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 HUBAY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hubaylili19@gmail.com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Katalin Renata Horvath</w:t>
            </w:r>
          </w:p>
          <w:p w:rsidR="00DB4822" w:rsidRDefault="00DB4822" w:rsidP="00BA6BAF">
            <w:pPr>
              <w:pStyle w:val="Konzulensektitulus"/>
            </w:pPr>
            <w:r w:rsidRPr="00DB4822">
              <w:t>lecturer,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Offences Involving Unmanned Aircraft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44180">
    <w:multiLevelType w:val="hybridMultilevel"/>
    <w:lvl w:ilvl="0" w:tplc="14105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44180">
    <w:abstractNumId w:val="81044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65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