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POZSGAI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pozsgai.peter03@gmail.com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Kurunczi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Igazságos jogbiztonság vagy biztos igazságtalanság? - A jog igazságossága mint jogállami követelmény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igazságosság;jogbiztonság;jogállamiság;alkotmány;egységes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jogbiztonság és az igazságosság az Alkotmánybíróság gyakorlata szerint egyaránt a jogálla-miság alkotmányos alapelv tartalmi követelményei közé sorolandók. Bár a jog igazságosságá-nak fogalma a jogfilozófiai szempontú vizsgálódások terén hosszú múltra tekint vissza és szá-mos megközelítést foglal magában, lényeges, hogy az alkotmányjogon belül a jogállami igaz-ságosság önálló elméleti követelményként jelenik meg. Az Alkotmánybíróság álláspontjában az igazságosság bizonyos esetekben szembekerülhet a jogbiztonsággal – véleményem szerint ugyanakkor e konfliktus pusztán látszólagos és értelmezés kérdése. A jogon keresztül megjele-nő igazságosság alapja ugyanis nem lehet más, mint ami magának a jognak az alapja: az emberi elvárások védelme, a legitimációt nyújtó politikai közösség várakozásaira való alkotmányos visszavezethetőség. A társadalom a legitimnek elfogadott alkotmányában kinyilvánítja az együttélésének legalapvetőbb normáit, amelyek így – az alkotmányok magas absztrakciós szintjét is erősítve – megfeleltethetők a legitimációs bázis elvárásának. Amikor tehát például az Alkotmánybíróság egy jogi norma alkotmánynak való megfelelését vizsgálja, nem csupán jo-got, hanem igazságot is szolgáltat. Ugyanis mivel tölthető meg az igazságosság fogalma? Mi-hez mérhető, mint zsinórmérték? Azokhoz a társadalmi (emberi) elvárásokhoz, amelyeket az egyének nem pusztán a saját egyedi szempontjaik alapján, hanem általános jelleggel megfo-galmaznak és amelyek (remélhetőleg minél teljesebb mértékben) az együttélésüket és a közha-talom gyakorlásának kereteit legmagasabb szinten szabályozó, a jogforrási hierarchia csúcsán elhelyezkedő alkotmányban tükröződnek. Arra kevésbé tudunk válaszolni, hogy mi az igazsá-gos. Azt viszont Radbruch formulájához híven pontosan meg tudjuk határozni, hogy a jogál-lamiság szempontjából mi az igazságtalan. Az a norma ugyanis, amelyik nem is törekszik elérni a jog és a társadalmi igazságosság közös alapját jelentő, a politikai közösség irányából érkező többségi elvárásokat, amelyik tagadja azokat, amelyik ezáltal ellentétes a legitim alkotmánnyal, az valójában sérti a jogállamiság tartalmi követelményét, az igazságosságot. Ha viszont ezt nem teszi, akkor éppen az lenne az igazságtalan, ha eltérnénk tőle. Vagyis, ha a jogbiztonság mint általánosan érvényesülni hivatott elv alkotmányos rendelkezésekhez hű alkalmazása tör-ténik, az nem az igazságosság ellen, hanem éppen azt támogatandó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62518">
    <w:multiLevelType w:val="hybridMultilevel"/>
    <w:lvl w:ilvl="0" w:tplc="47717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62518">
    <w:abstractNumId w:val="231625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254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