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DÓRA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dorareka22@gmail.com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Csink Lóránt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Trónok harca? - Az alkotmánybírói kinevezési modellek és az alkotmánybíróságok függetlenségének összefüggései Spanyolországban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alkotmánybíróság, kinevezés, függetlenség, court-packing, Spanyolország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spanyol alkotmánybíróság példáján keresztül vizsgálja az alkotmánybírói kinevezési modellek és az alkotmánybíróságok függetlenségének összefüggéseit. A tanulmány különös hangsúlyt fektet a spanyol többcsatornás kinevezési modell működésének elemzésére, valamint a testület szervezeti és személyi függetlenségének garanciáira. Az írás első része a felsőbírói fórum tagjainak kiválasztási eljárását ismerteti, részletezve az anyagi jogi és eljárásjogi kereteket, valamint a kinevezési folyamat gyakorlati kihívásait, különösen a 2022-es kinevezési válság körülményeit. A második rész az alkotmánybíróságok függetlenségének általános elemeit elemzi nemzetközi ajánlások és elméleti megközelítések tükrében, kiemelve a testületi és személyi függetlenség biztosításának fontosságát. Ezt követően a dolgozat az alkotmánybírói kinevezési modellek rendszerezésével foglalkozik, bemutatva azok előnyeit és hátrányait, különös tekintettel a demokratikus legitimáció és a politikai befolyás kérdéskörére. A spanyol többcsatornás modell elemzése során hangsúlyos a politikai szereplők közötti egyensúly megteremtésének és a testület függetlensége megőrzésének dilemmája. A dolgozat végkövetkeztetése, hogy az alkotmánybíróság függetlenségének biztosításához nem elegendő csupán a kinevezési modell megfelelő kialakítása; elengedhetetlen a függetlenség további garanciáinak érvényesítése, beleértve a jogi keretek egyértelműségét és az informális politikai befolyás minimalizálását.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33632">
    <w:multiLevelType w:val="hybridMultilevel"/>
    <w:lvl w:ilvl="0" w:tplc="69336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33632">
    <w:abstractNumId w:val="63933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309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