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LUCIA NORA MERCZEL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merczel.lucia@gmail.com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Adam Varga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Schanda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distinction between marriage and other forms of relationships - why don't we understand one another in discussions about the istitution of marriage?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96005">
    <w:multiLevelType w:val="hybridMultilevel"/>
    <w:lvl w:ilvl="0" w:tplc="72440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96005">
    <w:abstractNumId w:val="342960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916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