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PACSIKA ZALÁN BORSA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pacsikaborsa@gmail.com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VISEGRÁDY RICHÁRD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visegrady.richard@gmail.com</w:t>
            </w:r>
            <w:bookmarkStart w:id="1" w:name="_GoBack"/>
            <w:bookmarkEnd w:id="1"/>
            <w:r w:rsidRPr="001067CD">
              <w:br/>
            </w:r>
            <w:r w:rsidR="00C275A3"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Jog- és Államtudományi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Ráth Olivér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fintech szektor szabályozásának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fintech; betétvédelem; pénzügyi rendszer; pénzügyi digitalizáció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általános megállapítása a vizsgált területtel kapcsolatban, hogy annak részletekbe menő, átfogó jogi szabályozása még nem történt meg, ugyanakkor az Európai Unió részéről egyre több, ilyen irányú jogalkotási kezdeményezés tapasztalható. A megfelelő jogi szabályozás kulcsfontosságú a fintech előnyeinek kihasználásához és a pénzügyi rendszer hosszú távú stabilitásának fenntartásához.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fintech forradalmasítja a pénzügyi szektort, mely kihatással van mind a társadalmi berendezkedésre, mind a kapcsolódó gazdasági folyamatokra. A hagyományos bankok ezen hatásokra különböző mértékű gyorsasággal reagálnak, elmondható, hogy jelentős forrásokat igénylő beruházásokat valósítanak meg a különböző innovációk saját ökoszisztémájukba való implementálás érdekében., ez egyben újfajta versenyhelyzetet is teremt.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fintech szektor egyik legkiemelkedőbb problémájaként a határokon átnyúló fintech szolgáltatók ügyfélvédelmével kapcsolatos hiányokat azonosítottuk, mely szoros összefüggésben áll, hovatovább súlyosbítja a hagyományos pénzügyi intézmények esetében jelenlévő azon veszélyt, hogy bedőlésük esetén a nemzeti betétvédelmi alapok korántsem lennének elegendőek az ügyfelek kártalanítására. Ennek orvoslása céljából tettünk részletekbe menő javaslatot egy, az Európai Unió szintjén megvalósítandó, uniós betétbiztosítási alap létrehozatalára, mely mind a hagyományos, mind a fintech szolgáltatókat megfelelő védelemmel látná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53065">
    <w:multiLevelType w:val="hybridMultilevel"/>
    <w:lvl w:ilvl="0" w:tplc="10955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53065">
    <w:abstractNumId w:val="50153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820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