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MAJA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majera12@gmail.com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Gyeney Laura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jogállamisági elvek érvényesítésének ára - Az Európai Unió Tanácsa 2022/2506 számú végrehajtási határozatának hatásai a magyar egyetemekre, oktatókra és hallgatókra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Európai Unió Tanácsa; jogállamisági elvek; modellváltó egyetemek; megsemmisítés; végrehajtási határozat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azt vizsgálom, hogy a KEKVA tv. hatálya alá tartozó, ún. modellváltó felsőoktatási intézményekre, valamint azok oktatóira és hallgatóira milyen következményekkel jár(hat) az Európai Unió Tanácsa 2022/2506 számú végrehajtási határozata (továbbiakban: Végrehajtási Határozat) alkalmazása, és ezen szereplőknek milyen jogi lehetőségei vannak a Végrehajtási Határozat megtámadására, illetőleg a jogkövetkezmények orvoslására. A dolgozatnak aktualitást ad, hogy hat modellváltó egyetem a Törvényszék előtt keresetet nyújtott be a Végrehajtási Határozatot megalkotó Tanáccsal (és részben a Bizottsággal) szemben, kérve a Végrehajtási Határozat 2. cikk (2) bekezdése megsemmisítését. A dolgozatomban a modellváltás előnyeivel és hátrányaival, az Európai Bizottság által megfogalmazott kritikai észrevételek megalapozottságának vizsgálatával csupán a dolgozat érthetőségéhez szükséges mértékben foglalkozom, kizárólag a modellváltó egyetemeket ért uniós jogkövetkezmények természetét, és az azokkal szembeni fellépés lehetőségeit elemzem. A felperes modellváltó felsőoktatási intézmények által előterjesztett keresetek számos jogi érvet jelöltek meg arra vonatkozóan, hogy a Végrehajtási Határozat milyen formai és tartalmi hibákban szenved, mely érveket a dolgozatomban részletesen elemzek. A formai érvek a Végrehajtási Határozat megalkotásával, illetőleg annak kötelező tartalmi elemeinek meglétével kapcsolatosak. Megítélésem szerint a tartalmi érvek vizsgálata alapján súlyosabb aggályok állapíthatók meg, különösen a Végrehajtási Határozat arányosságával összefüggésben, melyek alapján komolyan felmerül a Végrehajtási Határozat megsemmisítésének lehetősége. Mivel nem szükséges minden lehetséges érv igazolása a Törvényszék megsemmisítést kimondó döntéséhez, csupán egyetlen érv is indokolhatja azt, az érvek következetes elemzése alapján álláspontom szerint a Törvényszéknek meg kellene semmisítenie a Végrehajtási Határozat 2. cikk (2) bekezdését. A dolgozatom utolsó részében a megsemmisítési kereset melletti (vagy helyetti) alternatív eljárási lehetőségeket vizsgálom.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75791">
    <w:multiLevelType w:val="hybridMultilevel"/>
    <w:lvl w:ilvl="0" w:tplc="14004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75791">
    <w:abstractNumId w:val="261757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2522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