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KÁLNOKY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katikallay@gmail.com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János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 nevet a végén? - A hálózatsemlegesség dilemmája az Egyesült Államokban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hálózatsemlegesség, FCC, hatásvizsgálat, hatékonyság, internetszolgáltatók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betekintést nyújtani az amerikai internetszabályozás azon kérdéseibe, amely a nyílt internet védelmével és az internetszolgáltatók szolgáltatói minőségével, azaz a hálózatsemlegesség dilemmájával foglalkozik. Ennek mentén a dolgozat röviden vázolja a hálózatsemlegesség problémáját, annak egyre hangsúlyosabbá váló szerepét az Egyesült Államokban. Az alapvetően leíró részekből és rövid összehasonlító elemzésekből álló dolgozat a fogalomtisztázást követően betekintést nyújt a szabályzás hátterébe, ami elengedhetetlen a status quo megértéséhez. Továbbá, részletesen foglalkozik azzal, hogy az amerikai internetpiac szigorúbb szabályozáson (közműként) vagy inkább egy lazább regulációt támogató módszer révén tud hatékonyabban működni, amely utóbbi a versenyjogi és fogyasztóvédelmi eszközöket hívja segítségül megfelelő transzparencia rendelkezések mellett a nyílt internet védelmét illetően. A kutatás vizsgálat alá vonja az egyes jogszabályok hatályosulásának folyamatát is, így választ keresve arra, hogy vajon mely megközelítés tudja inkább szolgálni egyaránt az innovációt és a fogyasztói elégedettséget.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Konklúzióként levonható, hogy bár meglátásom szerint a lazább reguláció alkalmasabb ezen innovatív iparág fejlődésének támogatására, valamint a hatályos versenyjogi eszközök valóban képesek megakadályozni a monopóliumok kialakulását és az erőfölénnyel való visszaélést, azonban a hálózatsemlegesség kapcsán a legnagyobb probléma (ami túl mutat a hálózatsemlegesség kérdésén – és jogpolitikai kérdéseket feszeget) a váltakozó jogszabályok által okokozott jogbizonytalanság. Amely egyaránt devalválja a befektetési kedvet és a fogyasztói elégedettséget, valamint nehezíti a jogszabályokhoz való alkalmazkodást. Éppen ezért, meglátásom szerint Kongresszusi jogalkotással kellene feloldani az FCC szabályozói ’ördögi körét’. Ennek mentén egy generális rendelkezéseket tartalmazó, arányos megközelítésű keret-jogszabályban látom a megoldást, ami nem valamennyi lehetséges rizikó elminilására, hanem ami a rizikókkal, és a szabályozás potenciális negatív hatásaival (pl: adminisztratív terheken keresztül) egyensúlyban van. A jogszabály gyakorlattal harmonikus értelmezésének végrehajtására az FCC-t kellene kijelölni. Így végső soron a Kongresszus ’nevethetne a végén’, és nem az FCC két egymással párbajozó bizottságán múlna a digitális világ fellegvárában az internet jövője.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52626">
    <w:multiLevelType w:val="hybridMultilevel"/>
    <w:lvl w:ilvl="0" w:tplc="83467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52626">
    <w:abstractNumId w:val="94652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1765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