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KAMILLA BLATT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blattkami@gmail.com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János Tamás Papp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Sarolta Molnár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Who owns the child's private life? Exploring children's privacy in the light of sharenting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53738">
    <w:multiLevelType w:val="hybridMultilevel"/>
    <w:lvl w:ilvl="0" w:tplc="92544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53738">
    <w:abstractNumId w:val="36053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171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