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BALÁZS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balazs.mezei01@gmail.com</w:t>
            </w:r>
            <w:r w:rsidRPr="001067CD">
              <w:rPr>
                <w:i/>
              </w:rPr>
              <w:br/>
            </w:r>
            <w:r w:rsidR="00A96AEC">
              <w:t>Elektronikai és Kommunikációs Rendszerek Intézet (EKRI)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ANDRÁS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papp.andras.2002@gmail.com</w:t>
            </w:r>
            <w:bookmarkStart w:id="1" w:name="_GoBack"/>
            <w:bookmarkEnd w:id="1"/>
            <w:r w:rsidRPr="001067CD">
              <w:br/>
            </w:r>
            <w:r w:rsidR="00C275A3">
              <w:t>Elektronikai és Kommunikációs Rendszerek Intézet (EKRI)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Borsos Döníz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Airbus A320NEO fővezérlési egység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Airbus; Repülőgép szimulátor; Microsoft Flight Simulator;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egy költséghatékony Airbus A320NEO szimulátor fejlesztési projektjét, amely különös aktualitását a növekvő légiközlekedési igények és a pilótaképzés fokozódó jelentősége adja. A professzionális szimulátorok magas költsége és korlátozott hozzáférhetősége jelentős akadályt jelent a légiközlekedési tanulmányokat folytató hallgatók számára, amelyre a dolgozatban bemutatott megoldás kínál választ.</w:t>
      </w:r>
      <w:r>
        <w:rPr>
          <w:color w:val="000000"/>
          <w:sz w:val="24"/>
          <w:szCs w:val="24"/>
        </w:rPr>
        <w:br/>
        <w:t xml:space="preserve">A kutatási projekt a Microsoft Flight Simulator platformot használja alapul, amely a valósághű repülési környezetet biztosítja. A TDK dolgozat bemutatja, hogyan ötvözi a fejlesztés a modern technológiákat, különös tekintettel a 3D nyomtatás és a programozható mikrokontrollerek alkalmazására. A munka három fő célt tűz ki: egy moduláris, könnyen szerelhető és karbantartható rendszer létrehozását, a professzionális szimulátoroknál jelentősen alacsonyabb költségszint elérését, valamint az otthoni gyakorlás lehetőségének megteremtését.</w:t>
      </w:r>
      <w:r>
        <w:rPr>
          <w:color w:val="000000"/>
          <w:sz w:val="24"/>
          <w:szCs w:val="24"/>
        </w:rPr>
        <w:br/>
        <w:t xml:space="preserve">A dolgozat részletesen tárgyalja a szimulátor egyedi hardveres kialakítását, amely fa és 3D nyomtatott alkatrészekből épül fel, Arduino Leonardo platformon alapuló vezérléssel. A rendszer magában foglalja a szükséges vezérlőpaneleket, pedálokat és oldalkormány botkormányokat, amelyek együttesen biztosítják a valósághű repülési élményt. A tanulmány bemutatja, hogyan teszi lehetővé a moduláris felépítés és a gyorscsatlakozók használata a komponensek egyszerű cserélhetőségét és a rendszer rugalmas fejleszthetőségét.</w:t>
      </w:r>
      <w:r>
        <w:rPr>
          <w:color w:val="000000"/>
          <w:sz w:val="24"/>
          <w:szCs w:val="24"/>
        </w:rPr>
        <w:br/>
        <w:t xml:space="preserve">A befejező rész összegzi a projekt eredményeit, és értékeli, hogyan sikerült megvalósítani egy olyan költséghatékony szimulátort, amely alkalmas oktatási célokra, miközben jelentősen alacsonyabb előállítási és karbantartási költségekkel rendelkezik, mint a hagyományos megoldások.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91602">
    <w:multiLevelType w:val="hybridMultilevel"/>
    <w:lvl w:ilvl="0" w:tplc="60120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91602">
    <w:abstractNumId w:val="64091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97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