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GADELMOLY MOSTAFA GAMAL BARKAT</w:t>
            </w:r>
          </w:p>
          <w:p w:rsidR="00C275A3" w:rsidRDefault="00CA6B74" w:rsidP="00C275A3">
            <w:pPr>
              <w:pStyle w:val="Hallgatokepzes"/>
            </w:pPr>
            <w:r w:rsidRPr="001067CD">
              <w:rPr>
                <w:i/>
              </w:rPr>
              <w:t>mostafa.gadelmoly@gmail.com</w:t>
            </w:r>
            <w:r w:rsidRPr="001067CD">
              <w:rPr>
                <w:i/>
              </w:rPr>
              <w:br/>
            </w:r>
            <w:r w:rsidR="00A96AEC">
              <w:t>Student </w:t>
            </w:r>
            <w:r w:rsidR="00A96AEC">
              <w:br/>
            </w:r>
            <w:r w:rsidR="00E77B23">
              <w:t>MSc, 3. félév</w:t>
            </w:r>
          </w:p>
          <w:p w:rsidR="00C265CE" w:rsidRPr="009E5FF1" w:rsidRDefault="00E77B23" w:rsidP="00BA6BAF">
            <w:pPr>
              <w:pStyle w:val="Hallgatointezmeny-kar"/>
              <w:rPr>
                <w:b/>
                <w:caps/>
              </w:rPr>
            </w:pPr>
            <w:r>
              <w:t>Óbudai Egyetem</w:t>
            </w:r>
            <w:r w:rsidR="00C275A3">
              <w:br/>
            </w:r>
            <w:r w:rsidR="00DB4822">
              <w:t>Kandó Kálmán Villamosmérnöki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Borsos Döníz</w:t>
            </w:r>
          </w:p>
          <w:p w:rsidR="00DB4822" w:rsidRDefault="00DB4822" w:rsidP="00BA6BAF">
            <w:pPr>
              <w:pStyle w:val="Konzulensektitulus"/>
            </w:pPr>
            <w:r w:rsidRPr="00DB4822">
              <w:t>tanársegéd,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CSILLAPÍTOTT NEWTON-MÓDSZER, MINT DEADBEAT SZABÁLYOZÓ: MEGVALÓSÍTHATÓSÁGI TANULMÁNY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Deadbeat control, numerical deadbeat, Optimal control.</w:t>
      </w:r>
      <w:r>
        <w:t xml:space="preserve"/>
      </w:r>
    </w:p>
    <w:p>
      <w:pPr>
        <w:widowControl w:val="on"/>
        <w:pBdr/>
        <w:spacing w:before="240" w:after="240" w:line="240" w:lineRule="auto"/>
        <w:ind w:left="0" w:right="0"/>
        <w:jc w:val="left"/>
      </w:pPr>
      <w:r>
        <w:rPr>
          <w:color w:val="000000"/>
          <w:sz w:val="24"/>
          <w:szCs w:val="24"/>
        </w:rPr>
        <w:t xml:space="preserve">This work proposes a new method of designing a deadbeat controller with the help of damped Newton’s method. This method can be applied to the linear approximation of discrete-time systems. Traditional deadbeat controllers, while effective in many cases, suffer from issues such as overshooting and aggressiveness. Using Newton’s method as a deadbeat controller enhances robustness while maintaining the core performance attributes and fundamental characteristics of traditional deadbeat control. This work analyzes and compares the suggested method to the commonly used pole placement in terms of convergence speed, overshooting, and overall stability. The goal of this work is not to prove that this is the best method but to showcase the possibilities that come from using it. The main hypothesis is that utilizing Newton’s method as a deadbeat controller will result in the system reaching the steady state (zero) in finite time while requiring less aggressive control effort and providing improved stability.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917817">
    <w:multiLevelType w:val="hybridMultilevel"/>
    <w:lvl w:ilvl="0" w:tplc="738543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917817">
    <w:abstractNumId w:val="129178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61541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