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MÓROCZ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dezso1202@gmail.com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Novothny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TT-rendszer alkalmazásának vizsgálata TN-rendszerben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földelés; TN-rendszer; TT-rendszer; áramütés elleni védelem; földelési ellenállás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TT-rendszer alkalmazásának lehetőségeit és hatásait vizsgálja a TN-rendszerben, amelyet általánosan használnak kisfeszültségű villamos hálózatokban. A kutatás célja annak feltárása, hogy a TT-rendszer használata miként befolyásolja a villamos hálózatok biztonságát, különösen a védelmi mechanizmusok – például a túláram- és hibaáram-védelem – hatékonyságát, továbbá elemzi, hogy ezek a rendszerek hogyan reagálnak különböző üzemeltetési körülmények között, valamint hogyan biztosítható a szabványok és előírások szerinti megfelelőség. A TN-rendszerben a nullavezető (N) és a védővezető (PE) egy közös földelőponthoz kapcsolódik, míg a TT-rendszer külön földelést használ, ami független a szolgáltatói hálózat földelésétől. Ez eltéréseket okozhat a földelési potenciálok között, amelyek negatívan befolyásolhatják a hibaáram-védelem (RCD) működését. A dolgozat másik fontos szempontja a TT- és TN-rendszerek üzemeltetési hatékonyságának vizsgálata. A TN-rendszerek gyorsan és megbízhatóan kapcsolják le a hibás áramköröket, míg a TT-rendszerekben a földelési ellenállás nagymértékben befolyásolja a hibaáram-védelem működését. Ez a különbség különösen releváns akkor, ha a TN-hálózat olyan területeken található, ahol a talaj minősége vagy más környezeti tényezők befolyásolják a földelési ellenállást. Az ilyen különbségek súlyos áramütés- és tűzveszélyt eredményezhetnek, különösen akkor, ha a rendszerek földelési ellenállása nem megfelelő. A kutatás során bemutatott elemzések és megállapítások segítséget nyújtanak abban, hogy a villamos hálózatok tervezői és üzemeltetői jobban megértsék a két földelési rendszer közötti eltéréseket, és hatékonyabban tudják kezelni a kockázatokat. A dolgozat célja, hogy hozzájáruljon a biztonságosabb és hatékonyabb földelési rendszerek tervezéséhez, különös tekintettel a TT- és TN-rendszerek kombinált alkalmazásának kérdéseire.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24424">
    <w:multiLevelType w:val="hybridMultilevel"/>
    <w:lvl w:ilvl="0" w:tplc="94193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24424">
    <w:abstractNumId w:val="79324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865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