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HANKÓ ROLAND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hankoroland23@gmail.com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TAMÁS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tothtamas1902@gmail.com</w:t>
            </w:r>
            <w:bookmarkStart w:id="1" w:name="_GoBack"/>
            <w:bookmarkEnd w:id="1"/>
            <w:r w:rsidRPr="001067CD">
              <w:br/>
            </w:r>
            <w:r w:rsidR="00C275A3">
              <w:t>villamosmérnök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Rácz Ervin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Baross Márk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Istók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Intelligens világítási rendszer DALI protokollal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DALI; Világításitecnhika;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részletesen ismerteti a LED, azaz a fény kibocsátó diódák atomi szintű felépítését, kezdve a működéstől egészen a használatig. Továbbá bemutatja az integrált áramkörrel irányított LED-ek felépítését. Leirja, a különböző fény kibocsátó eszközök használatát az intelligens világításban. A dolgozatban bemutatásra kerül a DALI protokoll működése, mik azok a DALI „Device type”-ok illetve hogyan alkalmazhatóak a gyakorlatban. Külön fejeztben bemutatásra kerül a DALI protokollban ismert „log report” bináris kódjai és alkalmazási példái. Ezen felül a haasCONNECT kontrollert, és annak a használatát a DALI rendszerekben. Kitér a kontroller maximális terhelhetőségére, alkalmazására, illetve a tervezési folyamatra eső fontos tudnivalókra. A dolgozat betekintést nyújt az iparban feltörekvő „HCL” azaz Human Centric Lighting alkalmazási módszerére a haasCONNECT kontroller segítségével, illetve a további megvalósítási alternatívákkal szembeni különbségekre. Végezetül a dolgozat betekintést nyújt a gyakorlati példákra, mint a haasCONNECT PRO programozási felületének bemutatása gyakorló koffer segítségével. Illetve egy speciális intelligens világítással ellátott lakás makett megtervezése, amelyben a DALI protokoll követelményei szerint történik a kialakítás.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41843">
    <w:multiLevelType w:val="hybridMultilevel"/>
    <w:lvl w:ilvl="0" w:tplc="45912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41843">
    <w:abstractNumId w:val="35241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464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