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CSÍKÁSZ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lampamuzeum007@gmail.com</w:t>
            </w:r>
            <w:r w:rsidRPr="001067CD">
              <w:rPr>
                <w:i/>
              </w:rPr>
              <w:br/>
            </w:r>
            <w:r w:rsidR="00A96AEC">
              <w:t>Kandó Kálmán Villamosmérnöki Kar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 otthon innovatív biztonságtechnikai kivitelezési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automatizálás; villamos tűzvédelem; plc; integrálhatóság;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okos otthonok biztonságtechnikai megoldásai az utóbbi években jelentős fejlődésen mentek keresztül, köszönhetően az innovatív technológiáknak és az IoT (Internet of Things) rendszerek integrációjának. Az intelligens biztonsági rendszerek közé tartoznak a hálózatba kapcsolt kamerarendszerek, mozgásérzékelők, ajtó- és ablakérzékelők, valamint okos zárak, amelyek távolról is vezérelhetők és monitorozhatók mobil eszközökkel. A mesterséges intelligencia alapú arcfelismerés és mozgásminták elemzése tovább növeli a rendszer hatékonyságát. A felhőalapú adatfeldolgozás és a valós idejű értesítések lehetővé teszik a gyors reagálást, ami csökkenti a betörési kísérletek esélyét. További fejlesztési lehetőségek között szerepel a villamos jellegű tűzesetek megelőzése mind az élet, és vagyonvédelmi szempontokat figyelembe véve. Erre kínálok a dolgozatomban egy átfogó megoldást, illetőleg egy megvalósult projekten keresztül mutatom be ennek a létjogosultságát. A dolgozat elsődleges célja ezen technikai megoldások áttekintése és elemzése.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75276">
    <w:multiLevelType w:val="hybridMultilevel"/>
    <w:lvl w:ilvl="0" w:tplc="94840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75276">
    <w:abstractNumId w:val="45575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172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