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horvathbenedek111@gmail.com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Borsos Döníz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időjárás-állomás LoRaWAN kommunikációval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LoRaWAN;időjárás-állomás;mezőgazdaság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meteorológiai adatok gyűjtése és monitorozása egyre nagyobb szerepet kap a modern mezőgazdasági termelésben. A LoRaWAN technológia lehetőséget nyújt alacsony energiaigényű, emberi beavatkozást nem igénylő adatgyűjtő berendezések létrehozására. A dolgozat fő témája egy olyan, LoRaWAN kommunikációt használó mezőgazdasági időjárás-állomás tervezése és megvalósítása, amely napelemes tápellátással, önműködően végez méréseket és a kapott adatokat egy webalkalmazáson keresztül továbbítja a felhasználóhoz. A dolgozat részletesen ismerteti a felhasznált alkatrészek kiválasztását, a különböző részegységek tervezési folyamatát és legyártását, illetve az ezek során felmerülő problémákat és azok megoldásait. Ismertetésre kerül a napelemes töltésvezérlő által használt MPPT (Maximum Power Point Tracking, maximális munkapont követés) algoritmus és ennek előnyei más töltési módokhoz viszonyítva. Az időjárás állomás mikrokontrollerén futó szoftver, valamint a mérési adatok fogadását és megjelenítését végző NodeRED alkalmazás felépítése is tárgyalásra kerül. Végül a dolgozat összegzi, értékeli az eszköz tesztelése során kapott eredményeket és a jövőbeni fejlesztési lehetőségeket. Az első prototípus megvalósítása során szerzett tapasztaltok alapján egy második hardververzió is elkészült, új szenzorokkal, funkciókkal, és jelentősen alacsonyabb fogyasztással. A dolgozat második felében ezen változtatások és új fejlesztések kerülnek bemutatásra.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20868">
    <w:multiLevelType w:val="hybridMultilevel"/>
    <w:lvl w:ilvl="0" w:tplc="85825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20868">
    <w:abstractNumId w:val="154208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111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