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SOMOGYVÁRI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j.somogyvari@yahoo.com</w:t>
            </w:r>
            <w:r w:rsidRPr="001067CD">
              <w:rPr>
                <w:i/>
              </w:rPr>
              <w:br/>
            </w:r>
            <w:r w:rsidR="00A96AEC">
              <w:t>Automatika</w:t>
            </w:r>
            <w:r w:rsidR="00A96AEC">
              <w:br/>
            </w:r>
            <w:r w:rsidR="00E77B23">
              <w:t>MSc,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Zsolt (mai)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Méhészeti adatgyűjtő, rajzás előrejelzéséhez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kutatás;adatgyűjtő;méhcsalád;rajzás;előrejelzés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egy beágyazott rendszer fejlesztését megelőző kutatásról és annak hipotézisének tesztelését támogató adatgyűjtő tervezéséről szól. A méhészetben jelentős emberi erőt igénylő tevekénységet céloz, amely a méhcsaládok rajzásának megelőzése. A TDK dolgozat megszületését jelentősen inspirálta Bencsik Martin és társai munkásága. A „The prediction of swarming in honeybee colonies using vibrational spectra” publikációjukban bizonyították, hogy kaptáron belüli vibráció méréssel és annak jelének feldolgozásával előre lehet jelezni a házi méh rajzását, annak kezdete előtt méhészeti szempontból megfelelő idővel és egész nagy pontossággal. A TDK dolgozatban tárgyalt hipotézis az eredményeikből következtethető információkra alapoz. Fontos és jelentős különbség azonban az említett publikáció megközelítéséhez képest, hogy jelen dolgozat a kezdeti gondolattól kezdve egy költséghatékonyabb megoldásra koncentrál. Már a TDK dolgozatban alaposan ismertetett adatgyűjtő tervezésénél is fontos szerepet játszott az előállítási költség minimumon tartása. Ennek ellenére az adatgyűjtő nem szerény felszereltségű, egyszerű módon távolról lekérdezhető, ezzel lehetővé téve a minél egyszerűbb és hatékonyabb vizsgálatot. A TDK dolgozat fő témáján túl az olvasó felületes betekintést kap a kutatás következő fázisába is, amely a jelfeldolgozás problémakörével foglalkozik.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52073">
    <w:multiLevelType w:val="hybridMultilevel"/>
    <w:lvl w:ilvl="0" w:tplc="67477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52073">
    <w:abstractNumId w:val="182520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707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