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KOVÁCS-LATYSEVA OLGA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olgaalatyseva@gmail.com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Könczöl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JÁK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Jancsó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külsős konzulens,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schmitti politikai teológia fogalmának dilemmái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politikai teológia, államelmélet, Carl Schmitt, Mikhail Bakunyin, Juan Donoso,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Carl Schmitt „politikai teológia” fogalmának hatástörténeti dilemmáit vizsgáltam meg. A Schmitt-szakirodalom, két, egymással igen nehezen összeegyeztethető gondolkodót tart számon lehetséges forrásként. Az egyik álláspont egy spanyol ellenforradalmárt, Donoso Cortést tekinti elsődleges forrásnak. A másik oldal egy orosz anarchista gondolkodót, Mikhail Alekszandrovics Bakunyin elméletét állítja előtérbe. Dolgozatomban e két gondolkodó releváns műveit vetettem össze a vonatkozó Schmitt–szövegekkel. Donoso Cortés és Schmitt párhuzamai nagyobb figyelmet kapnak a Schmitt-szakirodalomban is, így a dolgozat nagyobb hangsúlyt fektet Bakunyin hatástörténetére.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kezdetekor fellelhető közös pontok miatt az olvasó dilemmába kerül, hogy melyik álláspontot fogadja el inkább, ugyanis a releváns schmitti tézisek esetében mindkettőnek a hatása kimutatható. Ugyanakkor a mélyebb rétegek tekintetében az összeegyeztethetőség már kérdésessé válik. E feszültség feloldására pedig a dolgozat javaslata, hogy a hatástörténet vizsgálatát egyszerre formai és tartalmi szempontok alapján kell elvégezni. E distinkció révén a belső ellentmondás feloldódik, anélkül, hogy az olvasónak állást kéne foglalnia a hatástörténet szereplőit illetően, és mélyebb megértést tesz lehetővé Schmitt koncepcióját illetően is. A tanulmány következtetése szerint mindkét hatás kimutatható, ám ez Bakunyin némi árnyalást igényel.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E kettősség végül a schmitti complexio oppositorium fogalmával is tökéletesen összeegyeztethető, amelynek lényege – ahogyan a hatástörténetnek és magának a schmitti koncepciónak az esetében is – végsősoron az ellentétek egységének gondolatában ragadható meg.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55746">
    <w:multiLevelType w:val="hybridMultilevel"/>
    <w:lvl w:ilvl="0" w:tplc="68801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55746">
    <w:abstractNumId w:val="118557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28252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