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SZENTES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leventerock12@gmail.com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Gyulavári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Whistleblowing irányelv harmonizációja a magyar munkajogban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Visszalélés-bejelentés rendszer; Panasztörvény, Whistleblowing irányelv; Implementálás; Joghézag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válság után megjelent Manning- és Snowden-ügyek hatására az Európai Unió úgy döntött, hogy létrehoz egy uniós whistleblowing minimumszabályzatot, amely a 2019/1937. számú EU Irányelvben (Whistleblowing irányelv) valósult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azért is aktuális, mivel a gazdasági vagy politikai válságokat követően a közbizalom gyakran elvész a társadalomban, amelyet a történelem folyamán sokszor whistleblowinghoz hasonló szabályozással korrigáltak.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Whistleblowing irányelv átültetése korán sem zajlott zökkenőmentesen, hiszen több európai ország – többek között Magyarország is –, késedelmesen implementálta a nemzeti szabályozásba.A kutatásom során először a whistleblowing történeti jelentőségét, majd fogalmának általános és európai kialakulását tártam fel. Ezt követően részletesen elemeztem a Whistleblowing irányelv rendelkezéseinek tartalmát, amelyeket igyekeztem tagállami átültetésekből eredő példákkal szemléltetni. Végezetül pedig tüzetesen tanulmányoztam az irányelv hazai implementálását – vagyis a panaszokról, a közérdekű bejelentésekről, valamint a visszaélések bejelentésével összefüggő szabályokról szóló 2023. évi XXV. törvényt (Panasztörvény) – melynek keretében feltártam azokat a kodifikációból eredő hézagokat, amelyek megnehezítik a törvény alkalmazhatóságát.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eredményeként arra a megállapításra jutottam, hogy a Panasztörvény szabályozásának újragondolása szükséges ahhoz, hogy az ne idegen testként jelenjen meg a magyar munkajogban. Ennek érdekében egy javaslatcsomagot formájában fogalmaztam meg a jogalkotó számára, a felmerült aggályok kiküszöbölésére szánt gondolataim.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88794">
    <w:multiLevelType w:val="hybridMultilevel"/>
    <w:lvl w:ilvl="0" w:tplc="70867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88794">
    <w:abstractNumId w:val="132887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439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