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MÁNYAI BORBÁLA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borbalamanya@gmail.com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Kártyás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Hatósági ellenőrzés kontra audit – avagy a munkaügyi szabályok hatékony végrehajtása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ellenőrzés; munkajog; audit; felügyelet; 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Országos Tudományos Diákköri Konferencia dolgozatom témája a munkaügyi ellenőrzés kérdésköre, amelynek a két legfőbb módját vizsgálom. Ennek mentén bemutatom, majd összevetem a klasszikus hatósági munkaügyi jogérvényesítést az önállóbb audit jellegű megoldásokkal, valamint külön figyelmet fordítok a nemzetközi szabályozásra, így a Nemzetközi Munkaügyi Hatóság követelményeire, illetve az Európai Unió alapelveire és nemzeti szabályaink megfelelésére. A dolgozat kiindulópontja a munkáltatóknak a helyzetükkel való általános visszaélésének és a munkavállalóknak az ezzel kapcsolatos passzivitásának a tapasztalata. A dolgozatban kitérek arra, hogy milyen kihívásokkal rendelkezik a munkaügyi ellenőrzés rendszere, illetve, hogy hogyan működhet e kettő módszer párhuzamosan egymás mellett. Végül az olvasó választ kaphat arra, hogy a jelenlegi problémákat miként lehetne orvosolni, valamint arra, hogy hogyan lehetne kialakítani egy hatékony munkaügyi ellenőrző rendszert.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487732">
    <w:multiLevelType w:val="hybridMultilevel"/>
    <w:lvl w:ilvl="0" w:tplc="96269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487732">
    <w:abstractNumId w:val="894877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92451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