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jozsaszabi20021024@gmail.com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L. Szabó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Hidegenergia-tárolás alternatíváinak vizsgálata egy gyógyszergyár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hűtéstechnika; hőtárolás; fázisváltozás; jégakkumulációs puffer; kapcsolási szám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gyógyszergyár hűtési rendszerének három alternatíváját hasonlítottam össze: egy általános glikolos-vizes rendszert puffertároló nélkül, hidegvizes puffertárolóval, illetve jégakkumulációs puffertárolóval ellátva.</w:t>
      </w:r>
      <w:r>
        <w:rPr>
          <w:color w:val="000000"/>
          <w:sz w:val="24"/>
          <w:szCs w:val="24"/>
        </w:rPr>
        <w:br/>
        <w:t xml:space="preserve">A téma bevezetéseként ismertettem a gyógyszergyártási folyamatokra vonatkozó környezeti követelményeket és az azokat meghatározó főbb szabványokat. Ezt követően bemutattam a vizsgált gyógyszergyár meglévő hűtéstechnikai rendszerét és annak működését. A vonatkozó szakirodalmak alapján betekintést nyertem a hidegenergia termelésének abszorpciós és kompresszoros hűtőgépekkel történő változataiba, illetve a hidegenergia-tárolás főbb módszereibe.</w:t>
      </w:r>
      <w:r>
        <w:rPr>
          <w:color w:val="000000"/>
          <w:sz w:val="24"/>
          <w:szCs w:val="24"/>
        </w:rPr>
        <w:br/>
        <w:t xml:space="preserve">Dolgozatom következő részében a hűtési rendszerek üzemeltetésének megbízhatóságát és fenntarthatóságát kiemelve hasonlítottam össze az említett rendszeralternatívákat. Meghatároztam az újraválasztott hűtőgépek kompresszorainak óránkénti kapcsolási számát, majd a kapott eredményeket diagram segítségével igyekeztem hatékonyabban szemléltetni. Végezetül továbblépési lehetőségként vázoltam a napi hűtési teljesítményigény éjszakai betárolását és az ahhoz szükséges tárolótérfogatot, illetve a szabadhűtés hasznosíthatóságának vizsgálatát.</w:t>
      </w:r>
      <w:r>
        <w:rPr>
          <w:color w:val="000000"/>
          <w:sz w:val="24"/>
          <w:szCs w:val="24"/>
        </w:rPr>
        <w:br/>
        <w:t xml:space="preserve">Összefoglalva a kapott eredményeket, a nagyobb energiasűrűségű hőtárolás lehetővé teheti a hűtőgépek óránkénti kapcsolási számának csökkentését. Ezen felül a jégakkumulációs puffer a rendszer tartalék hűtőkapacitását megnövelve jelentősebb biztonsági tartalékot is tud nyújtani a rendszer számára. Ez egy gyógyszergyár épülete esetében különösen fontos szempont lehet. Ezek alapján a jégakkumulációs puffertartályok használata nagyban hozzájárulhat a hűtőgépek és a hűtési rendszerek hatékonyabb, biztonságosabb és hosszabb távú üzemeltetéséhez.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47448">
    <w:multiLevelType w:val="hybridMultilevel"/>
    <w:lvl w:ilvl="0" w:tplc="45541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47448">
    <w:abstractNumId w:val="747474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976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