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emese.beni@gmail.com</w:t>
            </w:r>
            <w:r w:rsidRPr="001067CD">
              <w:rPr>
                <w:i/>
              </w:rPr>
              <w:br/>
            </w:r>
            <w:r w:rsidR="00A96AEC">
              <w:t>létesítménymérnöki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Szabadhűtés potenciál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szabadhűtés, energiaigény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jövőbeli energiaválságok lehetősége egyre inkább előtérbe helyezi az épületek várható energiaigényének minél pontosabb meghatározására irányuló törekvéseket. E dolgozat olyan újszerű megközelítéseket mutat be, amelyek jelentős mértékben hozzájárulhatnak e cél eléréséhez. Az elméleti elképzelések mellett egy konkrét esettanulmányon keresztül szemléltetem alkalmazhatóságát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bemutattam az alkalmazott módszerek elméleti hátterét. Ezek a hőfokgyakorisági görbe, határhőmérséklet meghatározása, valamint a korábbi tudományos munka keretein belül foglalkozott funkció függő hatásfokot. Ezt követően ismertettem a szabadhűtés fogalmát, jelentőségét.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szabadhűtés létjogosultságát mutattam be. A hőfokgyakorisági görbén szemléltettem a szabadhűtési zóna értelmezését, majd ebből következően a hőfokhíd arány tényezőt is. A tényező egyenlet általi bemutatását követően érzékenység vizsgálatot végeztem el, mely az alap egyenletből kiindulva valamely tag értékét változtatva milyen mértékben változik a tényező értéke. Ezt követően foglalkoztam a szabadhűtés alkalmazási határával, mely során megvizsgáltam, hogy a légcsereszám egységnyi növelésével mit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áttekintést követően a kapott eredmények bemutatását végeztem el, mely magába foglalja a vizsgálat során használt épület tulajdonságait, számítások értékeit. Diagramokkal szemléltetem a megtakarítás vizsgálatot a szabadhűtés alkalmazásával eltérő üvegezési arány, tájolások és funkciók bontásában.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12449">
    <w:multiLevelType w:val="hybridMultilevel"/>
    <w:lvl w:ilvl="0" w:tplc="61138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12449">
    <w:abstractNumId w:val="27912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546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