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csontosmate0829@gmail.com</w:t>
            </w:r>
            <w:r w:rsidRPr="001067CD">
              <w:rPr>
                <w:i/>
              </w:rPr>
              <w:br/>
            </w:r>
            <w:r w:rsidR="00A96AEC">
              <w:t>Létesítménymérnöki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Lakatos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Szórt poliuretánhab, illetve aerogéllel kevert szórt poliuretánhab hőtechnikai paramétereinek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kompozit;aerogél;poliuretán;hővezetési tényező;hőszigetelés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bemutassam a poliuretán és szilika aerogél-poliuretán kompozit hőszigetelő anyaggal kapcsolatos hőtechnikai méréseket, illetve ezek által bizonyítsam előnyeit a terméktársaival szemben.</w:t>
      </w:r>
      <w:r>
        <w:rPr>
          <w:color w:val="000000"/>
          <w:sz w:val="24"/>
          <w:szCs w:val="24"/>
        </w:rPr>
        <w:br/>
        <w:t xml:space="preserve">A szilika aerogél-poliuretán kompozit anyagot saját magam fejlesztettem ki, és véleményem szerint a vizsgálatok után meggyőző eredménnyel szolgál.</w:t>
      </w:r>
      <w:r>
        <w:rPr>
          <w:color w:val="000000"/>
          <w:sz w:val="24"/>
          <w:szCs w:val="24"/>
        </w:rPr>
        <w:br/>
        <w:t xml:space="preserve">A dolgozatomban bemutatott legfőbb eredmények a következők:</w:t>
      </w:r>
      <w:r>
        <w:rPr>
          <w:color w:val="000000"/>
          <w:sz w:val="24"/>
          <w:szCs w:val="24"/>
        </w:rPr>
        <w:br/>
        <w:t xml:space="preserve">A hővezetési tényező mérések bizonyítják, hogy bármely 2 különböző szilika aerogél gyártó termékét felhasználva és poliuretánhoz keverve, az aerogél granulátumok által csökken a poliuretán-aerogél kompozitok hővezetése, tehát kisebb lesz a kompozit hővezetési tényezője. A mikroszkópos képek jól mutatják, hogy a hálós szerkezetű poliuretán habok szerkezetébe beágyazódik az aerogél szemcse, és a poliuretán szerkezet merev, stabil vázat ad az aerogél számára, javítva mechanikai tulajdonságait, az aerogél javítja a poliuretán hab szívósságát, merevségét, porózus szerkezetét az alacsony hővezetés mellett. A hidrofób vizsgálatok pedig egyöntetűen kimutatták a kompozit hidrofób tulajdonságát, ugyanis az aerogél szemcsék minden vizsgált mintánál hidrofóbbá tették a poliuretán, mivel minden esetben a kompozitra cseppentett vízcsep érintkezési szöge nagyobb volt, mint 90°. A mérések során arra a következtetésre jutottam, hogy két hőszigetelő anyag kombinálása egy új kompozit anyagként egyértelműen előnyös, ugyanis javítják és kiegészítik egymás hőszigetelő képességét.</w:t>
      </w:r>
      <w:r>
        <w:rPr>
          <w:color w:val="000000"/>
          <w:sz w:val="24"/>
          <w:szCs w:val="24"/>
        </w:rPr>
        <w:br/>
        <w:t xml:space="preserve">Véleményem szerint meggyőző kompozit hőszigetelő anyagoról van szó, amelyet számos területen tud a hőszigetelési és ipari ágazat hasznosítani, és érdemes további vizsgálatokat és méréseket készítenem az adott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99189">
    <w:multiLevelType w:val="hybridMultilevel"/>
    <w:lvl w:ilvl="0" w:tplc="3488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99189">
    <w:abstractNumId w:val="85799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265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