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GYŐRI SÁNDOR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gyorisatamas@gmail.com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Kalmár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Fűtési hőigények és hőveszteségek vizsgálata különböző hőleadási módok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épületgépészet; felületfűtés; radiátoros fűtés; hőveszteség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két hasonló alapterületű helyiség fűtési rendszereinek energiahasznosulását vizsgálja radiátoros-, padló-, illetve kombinált padló- és mennyezetfűtés alkalmazása esetén. A vizsgált esetekben a földszinti, illetve az emeleti sarok helyiség a 2002., 2012. és 2022-es években érvényben lévő hőtechnikai paramétereknek felel meg. A vizsgálat alapgondolatát az képezi, hogy a határoló szerkezetbe épített alacsony hőmérsékletű sugárzó fűtéseknek a fűtött téren kívül a talaj, illetve a padlástér irányába is történik hőleadás, amely így direkt módon többletenergiafelhasználással jár egy radiátoros fűtési megoldáshoz képest. A vizsgálat eredményét az azonos operatív hőmérséklet tartása mellett a különböző fűtési módok alkalmazása esetén létrejövő többletenergiaigény, illetve a sugárzó fűtések esetén elérhető szellőzési hőveszteségen való energiamegtakarítás viszonya képezi.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15326">
    <w:multiLevelType w:val="hybridMultilevel"/>
    <w:lvl w:ilvl="0" w:tplc="53893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15326">
    <w:abstractNumId w:val="258153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0230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