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balogh.mate1111@gmail.com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Sarvajcz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Tűz és füst felismerés gépi tanulás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tanulás; Objektum detektálás; Tűzvédelem;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egy tűz és füst felismerésére alkalmas modell felhasználási lehetőségeiről, elméleti hátteréről, betanításáról illettve fejlesztéséről szól. A manapság elterjedt tűzdetektálási módszerek leírását és értékelését követően a mesterséges neurális hálók működését és elméleti hátterét mutatom be. A tűz és füst detektálásához, convolúciós neurális hálózatot használtam aminek átvettem a működését illetve bemutatattam a YOLO11 objektum detektálási modell szerkezetét, mivel ezzel értem el a legjobb eredményt. A teljesítmény mutatók ismertetése után a modell betanításáról és annak feljlesztéséről van szó, amit eredményekkel és grafikonokkal követtem végig. Végső soron pedig összegeztem az iterációk teljesítményét és teszteltem a legjobban teljesítő modellt.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66251">
    <w:multiLevelType w:val="hybridMultilevel"/>
    <w:lvl w:ilvl="0" w:tplc="1580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66251">
    <w:abstractNumId w:val="86066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630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