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SZŐLLŐSI ANGELIKA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szollosi.angelika22@gmail.com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Truzsi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Selejt és elhasználódott egyéni védőeszközök újrahasználatának és újrahasznosításának bemutatása a Green GAZEK projekt keretein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újrahasznosítás;újrahasználat;leesésvédelmi egyéni védőeszközök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célom a leesésvédelmi egyéni védőeszközök újrahasználatára és újrahasznosíthatóságára vonatkozó lehetőségek feltárása volt, ezzel támogatva a Q. P. Kft GAZEK™ céget a Green GAZEK™ program keretein belül. A cég által küldött leselejtezett testhevedert vizsgáltam részeletesen, azon belül a kék bújtatópántos részt, amit szakítóvizsgálat segítségével elemeztem. Dolgozatomban kitértem számos újrahasználatra vonatkozó megoldásra. Továbbá az újrahasznosítás megvalósíthatóságának lehetőségét értékeltem, különböző cégeket kerestem meg egy lehetséges együttműködés érekében. A dolgozatban kitérek még a testheveder egy kiválasztott részének a szakítóvizsgálatára és az eredmények értékelésére. A dolgozat utolsó fejezeteiben a cég kérésére folytatott ESG-törvénnyel kapcsolatos kutatómunkát ismertetném. A konklúzióm a kutatással kapcsolatban, hogy Magyarországon jelenleg korlátozottak a lehetőségek a vizsgált testheveder kapcsán azok újrahasználatára vagy újrahasznosítására.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71182">
    <w:multiLevelType w:val="hybridMultilevel"/>
    <w:lvl w:ilvl="0" w:tplc="33452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71182">
    <w:abstractNumId w:val="23771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718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