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NUSSER GYÖNGYVÉR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n.gyongyver.boglarka@gmail.com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Izbékiné Szabolcsik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Szürkevízen termesztett mikrozöldek fogyaszthatóságának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Fenntarthatóság, Vízkezelés, Növénytermesztés, Fogyaszthatóság, Szürkevíz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elvégzése során olyan kérdésekre kerestem a megoldást, mint az édesvizeink globális csökkenése és a fenntartható élelmiszertermelés. A kialakuló vízhiány miatt alternatív vízforrásokat kell keresnünk. Ilyen alternatív vízforrás lehet a szürkevíz, amely a háztartásokban keletkezett úgymond „egyszer használatos víz”. Ezt a vizet többrétűen fel lehet használni, például tűzoltásra, autómosásra, vagy toalett öblítésére, azonban jelen kutatásban mezőgazdasági szempontból közelítettem meg a szürkevíz felhasználását, mégpedig a mikrozöldségek termesztése révén.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nagyobb népszerűségnek örvendenek a mikrozöldek, azonban még mindig kevesen tudnak róluk és jótékony hatásaikról. Általánosan a mikrozöldségek magas vitamin tartalommal és ásványi anyagokkal rendelkeznek, ezen kívül fitokemikáliákban gazdagok, beleértve a karotinoidokat és a fenolos vegyületeket, amelyek antioxidánsként hatnak az emberi szervezetben. Az antioxidánsok pedig megkötik a szervezetünkben lévő karcinogén anyagokat ezzel megelőzve a rákos elváltozásokat.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négy mikrozöldet, a búzát, brokkolit, lucernát és vöröskáposztát vizsgáltam. Ezeket három különböző víztípuson neveltem: kezeletlen és kezelt szürkevizen, illetve ivóvizen, amelyet kontrolként használtam. A szürkevíz kezelési során vas-koriddal történő koagulálást, és homokon szűrést alkalmaztam. A kifejlett mikrozöldeket fogyaszthatóság és termékenység alapján vizsgáltam. Összehasonlítottam, hogy a kezeletlen ill. kezelt szürkevizek használata során mennyire térnek el az eredmények a kontrolminta eredményeitől. A fogyaszthatóságot elemanalítikai adatokból számoltam nemzetközileg elfogadott indikátorok segítségévél. A termékenység mérésére pedig tömeg és hosszmérést alkalmaztam. Ezeken túlmenően mértem az alkalmazott vizek pH, fajlagosvezetőképesség, zavarosság, és szervesanyag tartalom értékeit is. Ezen vizsgálatok segítségével megállapíthattam a kezelésként alkalmazott kombinált kezelési eljárás szennyezőanyag eltávolítási hatásfokát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Eredményül azt kaptam, hogy a négy növény esetében a fogyaszthatóságot nem befolyásolja drasztikusan sem a kezelt sem a kezeletlen szürkevíz használata, azonban a termékenységet igen. A produktum mennyiségének változása a szürkevízek használata során növényspecifikus volt. Célom a következőkben a kutatás elvégzése valós vízminta használatával, hogy kijelenthessem a szürkevízek biztonsággal való használatát mikrozöldek nevelésére.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59282">
    <w:multiLevelType w:val="hybridMultilevel"/>
    <w:lvl w:ilvl="0" w:tplc="27507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59282">
    <w:abstractNumId w:val="12759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538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