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ILLYÉS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illyesaniko25@gmail.com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Szentirmai Tamás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épített környezet és a városi interakció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térhasználat; belváros; interakció; funkcióvesztés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 egyik meghatározó belvárosi szakasza, a Piac utca mentén vizsgálom azt az európai történelmi belvárosokra jellemző folyamatot, melyben a lakófunkció csökkenésével a városi élet és identitás jellemzői gyengülni látszanak. A hagyományos városi funkciók átalakulása és elkülönülése hatással van a közösségi térhasználatra, melynek változásai magában rejtik a hitelesség és a városi történelmi örökség elvesztésének kockázatát. Az elemzésbe bevonva kihasználatlan, az utcaszinti részen üresen álló épületeket veszek sorra, melyek karaktere a városkép szempontjából meghatározó, s jelenlegi funkcióvesztett állapotukban csupán díszletszerűen kapcsolódnak be a városi éltbe. A debreceni tapasztalatokat összevetem egyéb történeti városmagok használattól függő egykori különböző működésével, és a jelenkori egységesen jelentkező tendenciák hatásával, következményeivel. A folyamat hátterében álló okok és jelenségek vizsgálata mellett szeretném feltárni a rejtett értékeket, kiaknázatlan lehetőségeket a belvárosi vérkeringés felpezsdítése céljából. Ennek elemzéséhez építészeti példákat és társadalmi-urbanisztikai mintázatokat keresek.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19896">
    <w:multiLevelType w:val="hybridMultilevel"/>
    <w:lvl w:ilvl="0" w:tplc="93873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19896">
    <w:abstractNumId w:val="33819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507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