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ANIKÓ ILLYÉS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illyesaniko25@gmail.com</w:t>
            </w:r>
            <w:r w:rsidRPr="001067CD">
              <w:rPr>
                <w:i/>
              </w:rPr>
              <w:br/>
            </w:r>
            <w:r w:rsidR="00A96AEC">
              <w:t>Architecture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Tamás Szentirmai DLA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the built environment and urban interaction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09660">
    <w:multiLevelType w:val="hybridMultilevel"/>
    <w:lvl w:ilvl="0" w:tplc="68620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09660">
    <w:abstractNumId w:val="31409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018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