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VÉKONY CINTIA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vekonyszintia@gmail.com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Szentirmai Tamás Dla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Földépítészet, évszázados tudás modern köntösben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Földépítészet; természetes építőanyagok; fenntartható építészet;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Írásommal arra kerestem a választ, hogy van-e Magyarországon jövője a természetes építőanyagoknak, azon belül is a földből előállított természetes anyagoknak. Tekintettel a környezet terhelési, ökológiai szempontokra, ez a fajta építési magatartás tekinthető a leginkább előremutatónak. Az elvégzett kutatásom feltárja, hogy mi az emberek általános vélekedése napjainkban a fölépítészetről és magáról a vályog építőanyagról. A dolgozatomban kifejtem milyen következtetésekre jutottam azzal kapcsolatban, hogy az általam vizsgált településeken található vályog épületek rossz állapotának mik lehetnek az okai vagy okozói. A Nyírség területén lévő települések bejárása során világossá vált számomra, hogy ebben a régióban még nem történt meg az a fajta nyitás a földépítészet irányába, ami már az ország nyugati felében és a szomszédos országokban megfigyelhető. Ha azokra a már meglévő épületekre tekintek vissza, melyekkel a nyírségi településeken találkoztam, véleményem szerint számos probléma hátterében az a több százéves tudás hiánya ál, amely fokozatosan kopott ki a köztudatból. Abban a vonatkozásban, hogy hogyan is lehet a földet építőanyagként alkalmazni. Megvizsgáltam azt a kérdéskört is, hogy alkalmas lehet-e a vályog vagy bármely föld alapanyagú építőanyag arra, hogy alkalmazzuk a kortárs építészben. Ezen kérdés feltárására megvizsgáltam a vonatkozó jogszabályokat, rendeleteket, magyarországi és határon túli példákat, valamint készítettem néhány interjút, a földépítészetben jártas, magát a szakmát is gyakorló szakemberekkel. A földnek, mint építőanyagnak, természetesen megvannak a maga korlátai de számos példa azt bizonyítja, hogy igenis képes a megváltozott társadalmi normákra és igényekre reflektálni. Kutatásommal tehát, arra szeretnék rámutatni, hogy minden bizonnyal Magyarországon nem ez a legelterjedtebb építőanyag, illetve építési mód, azonban már itthon is találunk példát a földépítészet kortárs alkalmazási formájára. Meglátásom szerint, igen is figyelmet kell fordítanunk arra, hogy minél többen megismerkedjenek ezzel az előremutató anyaggal, a benne rejlő lehetőségekkel és jótékony hatásaival. Ezáltal javítva a vályog és sárfalak megítélését és az ökológiai lábnyomunk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93036">
    <w:multiLevelType w:val="hybridMultilevel"/>
    <w:lvl w:ilvl="0" w:tplc="74852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93036">
    <w:abstractNumId w:val="46693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52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