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kinga401@freemail.hu</w:t>
            </w:r>
            <w:r w:rsidRPr="001067CD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Mannheim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Fröccsöntési folyamat fenntarthatóságának vizsgálata a környezetmenedzsment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életciklus-értékelés; fröccsöntés; környezeti hatások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fröccsöntési technológiák különös figyelmet kaptak az utóbbi években azáltal, hogy a műanyagfeldolgozás több mint 30%-át jelentik. Ugyanakkor, ma már egyre nagyobb szerepet kap a különböző műanyag termékek előállítását célzó technológiák környezethatásának elemzése is életciklus-értékelés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életciklus-értékelés (Life Cycle Assessment, LCA) egy olyan módszer, amely egy folyamat, egy termék vagy egy szolgáltatás teljes életútját követve vizsgálja meg a környezetre gyakorolt hatásokat. A legoptimálisabb LCA megközelítés bölcsőtől-sírig terjed; a nyersanyagok bányászatától a termékgyártási és használati szakaszokon át, az életciklus végéig.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Kutatómunkámban polietilén palackok fröccsöntési folyamatát vizsgálom életciklus-értékeléssel, több szcenárió felállítása és vizsgálata mellett. Az életciklus-értékelési módszertant az ISO 14040, az ISO 14044 és az ISO 14067 szabványok ajánlásainak megfelelően alkalmazom. A vizsgált fröccsöntési technológia során, 28.5 kg polietilén termék előállítását szimulálom nagy sűrűségű polietilén granulátumból, ami gyakorlatilag100 db 3 dl-es palack előállítását jelenti egyetlen műszak alatt. Alapvető célkitűzésem az, hogy meghatározzam az anyag- és energia-felhasználások, az emissziók és az egyes környezeti hatáskategóriák értékeit a különböző forgatókönyvekre. A GaBi 9.2.1. thinkstep LCA szoftverrel végzett számításaim alatt, több 9R stratégiai szempontot is szem előtt tartok az optimálisabb forgatókönyv felállítása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eredményeim alapján megállapítható, hogy amennyiben a looping-módszert alkalmazom a gyártási folyamatra (II. és III. sz. szcenáriók), akkor a környezeti hatások alacsonyabbak, mint a looping-módszert nélkülöző esetre (I. sz. szcenárió). Abban az esetben, ha a looping-módszert nemcsak a gyártási selejtre, hanem a szürke vízáramot képező hűtővízre is alkalmazom (III. sz. szcenárió), akkor a környezeti hatások intenzívebb csökkenése figyelhető meg, különösképpen a tengervízi, az édesvízi és a humán ökotoxicitásokat illetően. Azonban szembetűnő a globális felmelegedési potenciálnál, illetve a fosszilis abiotikus kimerülésnél megfigyelhető változás is. Ez utóbbi érték az I. sz. szcenáriónál 97%, a III. sz. szcenárió esetén már csak 78% az összhatáshoz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Következésképpen, a technológiai selejt és a szürke víz gyártási folyamatba történő visszavezetése mutatja a legkedvezőbb megoldást mind környezetterhelési, mind pedig az erőforrások felhasználása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21215">
    <w:multiLevelType w:val="hybridMultilevel"/>
    <w:lvl w:ilvl="0" w:tplc="40049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21215">
    <w:abstractNumId w:val="529212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485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