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GENCSI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gencsigero@gmail.com</w:t>
            </w:r>
            <w:r w:rsidRPr="001067CD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Czédli Herta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Hallépcsők hidraulikai paramétereinek vizsgálata szoftveres végeselemes módszer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Hallépcsők; vándorlási útvonala; végeselemes módszer; ANSYS, analízis futtatása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egy általam meghatározott paraméterekkel rendelkező, de szakirodalmi adatoknak megfelelő medence jellegű hagyományos halátjáró vizsgálatát végeztem el ANSYS programban végeselemes módszer használatával. Megvizsgáltam hazai és nemzetközi viszonylatban a duzzasztógátak és különböző vízi műtárgyak vízi élővilágra gyakorolt káros hatásait, továbbá a hallépcsők nélkülözhetetlen szerepét a halak és egyéb vízi élőlények vándorlási periódusaiban. A hallépcsők hazánkban legtöbbször előforduló típusainak bemutatását követően a dolgozatom második fő egységében bemutattam az általam tervezett hallépcső 2 dimenziós, valamint 3 dimenziós terveinek és modelljeinek készítési menetét. Miután elkészítettem a modelleket hidraulikai számítások segítségével vizsgáltam a nedvesített kerület, nedvesített terület és hidraulikus sugár alakulását a vízmélység függvényében. Ezt követően ANSYS programban a kiszámított értékekkel és paraméterekkel lefuttattam a vizsgálatot egy adott medencére meghatározva. A kapott eredmények igazolták, hogy az általam tokfélékre méretezett halátjáróban a kialakuló vízsebesség megfelelő a megengedett maximális vízhozam esetén. Az alkalmazott módszer megfelelő és megbízható támogatást nyújtott a vizsgálatokhoz.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45581">
    <w:multiLevelType w:val="hybridMultilevel"/>
    <w:lvl w:ilvl="0" w:tplc="57330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45581">
    <w:abstractNumId w:val="734455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628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