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RAMAWICKRAMA GAMACHCHIGE PRABUDDHIKA SANDAMINI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prabuddhikasr@gmail.com</w:t>
            </w:r>
            <w:r w:rsidRPr="001067CD">
              <w:rPr>
                <w:i/>
              </w:rPr>
              <w:br/>
            </w:r>
            <w:r w:rsidR="00A96AEC">
              <w:t>Urban Systems Engineering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Eva Lovra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Revitalizing Urban Landscape: A Strategic approach to urban renewal of Beira Lake East Colombo, Sri Lanka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80390">
    <w:multiLevelType w:val="hybridMultilevel"/>
    <w:lvl w:ilvl="0" w:tplc="36701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80390">
    <w:abstractNumId w:val="40980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180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