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MÁTÉ</w:t>
            </w:r>
          </w:p>
          <w:p w:rsidR="00C275A3" w:rsidRDefault="00CA6B74" w:rsidP="00C275A3">
            <w:pPr>
              <w:pStyle w:val="Hallgatokepzes"/>
            </w:pPr>
            <w:r w:rsidRPr="001067CD">
              <w:rPr>
                <w:i/>
              </w:rPr>
              <w:t>tothmate26@gmail.com</w:t>
            </w:r>
            <w:r w:rsidRPr="001067CD">
              <w:rPr>
                <w:i/>
              </w:rPr>
              <w:br/>
            </w:r>
            <w:r w:rsidR="00A96AEC">
              <w:t>Gépészmérnök</w:t>
            </w:r>
            <w:r w:rsidR="00A96AEC">
              <w:br/>
            </w:r>
            <w:r w:rsidR="00E77B23">
              <w:t>BSc, 5. félév</w:t>
            </w:r>
          </w:p>
          <w:p w:rsidR="00C265CE" w:rsidRPr="009E5FF1" w:rsidRDefault="00E77B23" w:rsidP="00BA6BAF">
            <w:pPr>
              <w:pStyle w:val="Hallgatointezmeny-kar"/>
              <w:rPr>
                <w:b/>
                <w:caps/>
              </w:rPr>
            </w:pPr>
            <w:r>
              <w:t>Debreceni Egyetem</w:t>
            </w:r>
            <w:r w:rsidR="00C275A3">
              <w:br/>
            </w:r>
            <w:r w:rsidR="00DB4822">
              <w:t>Műszaki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Domokos István</w:t>
            </w:r>
          </w:p>
          <w:p w:rsidR="00DB4822" w:rsidRDefault="00DB4822" w:rsidP="00BA6BAF">
            <w:pPr>
              <w:pStyle w:val="Konzulensektitulus"/>
            </w:pPr>
            <w:r w:rsidRPr="00DB4822">
              <w:t>Tanársegéd,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Pneumatikus vezetésű teherautó</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Távirányítós autó; Pneumatika; 3Dnyomtatás; Környezetvédelem; Arduino</w:t>
      </w:r>
      <w:r>
        <w:t xml:space="preserve"/>
      </w:r>
    </w:p>
    <w:p>
      <w:pPr>
        <w:widowControl w:val="on"/>
        <w:pBdr/>
        <w:spacing w:before="240" w:after="240" w:line="240" w:lineRule="auto"/>
        <w:ind w:left="0" w:right="0"/>
        <w:jc w:val="left"/>
      </w:pPr>
      <w:r>
        <w:rPr>
          <w:color w:val="000000"/>
          <w:sz w:val="24"/>
          <w:szCs w:val="24"/>
        </w:rPr>
        <w:t xml:space="preserve">Tóth Máté vagyok, a Debreceni Egyetem Műszaki Karán harmadéves gépészmérnök hallgató. A tanulmányaim második félévétől az Emerson Automation FCP KFT. és a Debreceni Egyetem duális képzésében veszek részt. Az Emersonnál töltött időben mélyebben megismerkedtem a pneumatikával és annak működésével. A pneumatikus hajtás számos előnyét megismerve – az eddigi fő felhasználástól eltérően – projektemmel mindenki számára elérhetővé igyekeztem tenni a technológia megismerését.</w:t>
      </w:r>
      <w:r>
        <w:rPr>
          <w:color w:val="000000"/>
          <w:sz w:val="24"/>
          <w:szCs w:val="24"/>
        </w:rPr>
        <w:br/>
        <w:t xml:space="preserve">Az általam alkalmazott sűrített levegős technológia fő előnye, hogy hozzá az alapanyag (levegő) mindenhol elérhető méghozzá korlátlan mennyiségben. A sűrített levegő könnyen szállítható egyszerű csőrendszeren keresztül és jól tárolható tartályokban, aminek köszönhetően nem kell a sűrített levegő előállítását végző kompresszoroknak állandóan üzemelni. Nagy előnye még az extrém körülményekkel szembeni jó tűrőképessége, mint például a magas hőmérséklettel szembeni érzéketlensége, illetve tűz- és robbanás biztos, ez lehetővé téve egyéb biztonsági szerkezetek nélküli alkalmazását ilyen területeken is.</w:t>
      </w:r>
      <w:r>
        <w:rPr>
          <w:color w:val="000000"/>
          <w:sz w:val="24"/>
          <w:szCs w:val="24"/>
        </w:rPr>
        <w:br/>
        <w:t xml:space="preserve">Az Emerson minden évben megrendezi az Innovetas konferenciát és vele párhuzamosan a Műszaki játszótér nevű, mérnök hallgatóknak szóló versenyt. A verseny célja olyan pneumatikus szemléltető eszközök készítése, amelyek érdekesek lehetnek mind a pneumatikához laikusan állók (például a gyerekek) mind a pneumatikában mélyebb ismeretekkel rendelkezők számára. A cég méltán híres pneumobil versenyére készített néhány pneumobillal és azok működésével is megismerkedhettem, amiből született az ötlet, hogy az Emerson által 2024. évre hirdetett műszaki játszótéren elindulok egy saját tervezésű, mini, távirányítással működő pneumobillal. A dolgozatom alapját az Emerson műszaki játszótér versenye adta, amelyhez elkészítettem a műszaki dokumentációt.</w:t>
      </w:r>
      <w:r>
        <w:rPr>
          <w:color w:val="000000"/>
          <w:sz w:val="24"/>
          <w:szCs w:val="24"/>
        </w:rPr>
        <w:br/>
        <w:t xml:space="preserve">A kész modell csak egy prototípus így még vannak rajta fejlesztési lehetőségek. A fejlesztések a megbízhatóság és a hatótáv növelésére irányulnának, valamint a biztonság maximalizálására.</w:t>
      </w:r>
    </w:p>
    <w:p>
      <w:pPr>
        <w:widowControl w:val="on"/>
        <w:pBdr/>
        <w:spacing w:before="240" w:after="240" w:line="240" w:lineRule="auto"/>
        <w:ind w:left="0" w:right="0"/>
        <w:jc w:val="left"/>
      </w:pPr>
      <w:r>
        <w:rPr>
          <w:color w:val="000000"/>
          <w:sz w:val="24"/>
          <w:szCs w:val="24"/>
        </w:rPr>
        <w:t xml:space="preserve">A járművel jelenleg egy feltöltéssel (ami 3 bar-os levegő nyomáson 5,1 literes tartály) 50 m utat lehet megtenni minimális kormányzással, vízszintes talajon, amihez 3,2 km/órás átlagsebesség társul.</w:t>
      </w:r>
      <w:r>
        <w:rPr>
          <w:color w:val="000000"/>
          <w:sz w:val="24"/>
          <w:szCs w:val="24"/>
        </w:rPr>
        <w:br/>
        <w:t xml:space="preserve">Az elkészült pneumatikus hajtású, táviránytással működő játékkal az Emerson által meghirdetett műszaki játszótéren a legkidolgozottabb pályamű díját nyertem. A jármű az elmúlt hónapokban több nyilvános rendezvényen került beüzemelésre, a gyerekek és felnőttek nagy örömére.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25329">
    <w:multiLevelType w:val="hybridMultilevel"/>
    <w:lvl w:ilvl="0" w:tplc="874120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25329">
    <w:abstractNumId w:val="233253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97140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