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esthyeszter07@gmail.com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Óbis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Apollo és az interpretatio Romana Pannoniában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Apollo; Pannonia; kelták; Interpretatio Romana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,,Apollo, Mars, Iuppiter és Minerva náluk csak Mercurius után következnek. Róluk körülbelül ugyanolyan elképzeléseik vannak, mint a többi népnek: hogy Apollo elűzi a betegségeket, Minerva tanítja meg a kézművesség és a művészet elemeit, Iuppiter uralkodik az istenek felett, Mars pedig a háborúk ügyeit intézi’’ Olvashatjuk Caesar Commentarii de Bello Gallico című munkájából, ahol a hadvezér az ellenséges kelta törzsek isteneit római néven nevezi meg. Ez a történetírásban, valamint a meghódított népek körében jelenségként is fellelhető, melyet a történettudomány interpretatio Romananak nevez. Dolgozatomban ezt a jelenséget vizsgáltam Apollo istenség tekintetében a pannoniai őslakosság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provinciában található bennszülöttek ritkán állítottak oltárköveket a hódító Róma isteneinek, azonban amikor ezt megtették, akkor a saját ősi isteneiket invokálták, immáron római öltözetbe bújtatva. A sokarcú istenségre vonatkozó tárgyi leletanyag viszonylag elenyésző provinciánkban, azonban ezeknek elemzésével képet kaphatunk a meghódítottak vallási világára vonatkozóan. A szomszédos provinciákban is fellelhetők olyan oltárkövek, amelyeket pannoniai származású személyek állítottak, így ezeket is belevettem a kutatásomba.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azonban nem lehetett teljes, hiszen csak az eraviscus, azalus és boii lakta területekről kerültek elő források. Továbbá a fellelhető leletanyagban sem minden esetben mutatható ki az interpretatio Romana jelensége. Ennek ellenére arra a következtetésre juthatunk, hogy az Apollo név mögött több helyi istenség bújhat meg, akiknek az aspektusai megegyezhettek a római megfelelőjükkel.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75146">
    <w:multiLevelType w:val="hybridMultilevel"/>
    <w:lvl w:ilvl="0" w:tplc="89511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75146">
    <w:abstractNumId w:val="48875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880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