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CZAUN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czaunorsi@gmail.com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Kincses Katalin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 újkori boszorkányperek a Veszprém vármegyei pápai járás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Boszorkányper, Pápa, kora újkor, jogtörténet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16–18. századi Magyarország területén több térségben is bonyolítottak le boszorkánypereket, köztük a bemutatni kívánt Pápa és térségében is. A település kora újkori történelmét egyrészt átjárták a konfliktusok és a törökkel– majd a császári seregekkel való hadakozás. A település mindeközben többször is gazdát cserélt, míg a 17. században már végérvényesen az Esterházy család birtokába került. Dolgozatom célja öt boszorkánypernek a bemutatása rámutatva egyrészt arra, hogy milyen társadalmi problémák húzódtak a vádak mögött, másrészt pedig, hogy a perek kimenetelét hogyan befolyásolták a korszak eseményei, például a vallási harcok, amelyek természetesen az általam vizsgált térséget is érintették. Emellett a dolgozat választ kíván adni arra, hogy miért is nem alakult ki nagyobb vádaskodási hullám a térségben. A téma bemutatásában a térség helytörténete mellett nagy hangsúlyt kapa jogtörténet is, mivel ezek nagyban befolyásolták a boszorkánynak vélt személyek perbe fogását és a perek lebonyolítását is. A dolgozat megírásához, a boszorkányperek eredeti leírását használtam fel, melyeket levéltári kutatás, valamint forráskiadványok felhasználásával értem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59891">
    <w:multiLevelType w:val="hybridMultilevel"/>
    <w:lvl w:ilvl="0" w:tplc="35769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59891">
    <w:abstractNumId w:val="41559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56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