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pato.pal.peter@gmail.com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JENDRICS OLIVÉR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jendricsoliver@gmail.com</w:t>
            </w:r>
            <w:bookmarkStart w:id="1" w:name="_GoBack"/>
            <w:bookmarkEnd w:id="1"/>
            <w:r w:rsidRPr="001067CD">
              <w:br/>
            </w:r>
            <w:r w:rsidR="00C275A3">
              <w:t>Történelem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Balázs Mór életrajzához (1849–1897)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dualizmus, zsidó nemesség, hagyaték, családtörténet, nemesi címer,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Balázs Mór életrajzának kutatása nemrég kezdődött el. Merczi Miklós és Zsigmond Gábor tollából három tanulmány született jelen pályamunka szerzője néhány olyan kérdésre fókuszált, melyet a szakirodalomnak még nem volt módja megvizsgálni. Ilyen a család, amelybe Balázs született, a család, amelyben felnőtt, nemesítésének körülményei és hagyatékának elemzése. A dolgozat széles forrásbázissal rendelkezik, melynek gerincét alkotják a zsidóösszeírások, a Budapest Főváros Levéltárában található jegyzőkönyv a hagyatéki tárgyalásról, levelek a nemesi címer ügyében, címjegyzékek és születési, házassági és halotti anyakönyvek.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97515">
    <w:multiLevelType w:val="hybridMultilevel"/>
    <w:lvl w:ilvl="0" w:tplc="75622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97515">
    <w:abstractNumId w:val="45297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530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