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KENYERESSY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viktor.kenyeressy@gmail.com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protestantizmus helyzete Gyöngyösön III. Károly valláspolitikájának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Református; Helytörténet; Ellenreformáció; Gyöngyös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XVIII. század eleji Gyöngyösi Református Egyházközség vallási és társadalmi helyzetét vizsgálja, különös figyelmet fordítva III. Károly magyar király (1685–1740) valláspolitikájára és annak helyi vonatkozásaira. A kutatás középpontjában a protestánsok ellenreformációban alkalmazott stratégiái állnak, különösen a gyülekezet jogainak védelme és a hitük gyakorlásának biztosítása érdekében tett erőfeszítések. Ennek okán részletesen bemutatom a korszak protestáns vallásgyakorlatának jogi hátterét, amely magában foglalta az 1681. és 1687. évi törvényeket, az 1691-es Explanatio Leopoldinát, valamint az 1712 és 1715 közötti országgyűlés vallásügyi döntéseit és a Vallásügyi Vegyesbizottság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egyházközség levéltárának és a Heves Vármegyei Levéltárnak a latin és magyar nyelvű forrásait használtam, előbbi anyag az 1553-as alapítástól kezdődően a gyülekezet hosszú múltra visszatekintő történetét tükrözi. A gyülekezet levelezéseiből világosan kiderült, hogy annak lelki és anyagi gyarapodásához jelentős mértékben hozzájárultak a török vezetők – mint a hatvani kádi és a budai pasa –, valamint a magyar főnemesek – Bocskai István, I. Rákóczi György és II. Rákóczi Ferenc erdélyi fejedelmek. A vizsgált korszakban viszont a birtokaiktól – templom, parókia, ispotály, iskola, szőlőföldek – fosztották meg őket, ennek ellenére elkötelezetten kitartottak a hitük megőrzéséért és a gyülekezet fennmaradásért folytatott küzdelemben, a hatalom több szintjén is keresték a jogorvoslat lehetőségét, aminek az emlékét őrzi az egyházközség levéltára.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hozzájárulhatnak a gyöngyösi helytörténeti és az országos egyháztörténeti ismeretek bővítéséhez, és segíthetnek megérteni, hogyan formálták az ellenreformáció időszakának vallási törvényei és királyi rendeletei a református és evangélikus gyülekezetek történetét.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51044">
    <w:multiLevelType w:val="hybridMultilevel"/>
    <w:lvl w:ilvl="0" w:tplc="31968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51044">
    <w:abstractNumId w:val="92351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983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