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MÉRÉSZ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mereszanna98@gmail.com</w:t>
            </w:r>
            <w:r w:rsidRPr="001067CD">
              <w:rPr>
                <w:i/>
              </w:rPr>
              <w:br/>
            </w:r>
            <w:r w:rsidR="00A96AEC">
              <w:t>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Nagy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Czoch Gábor (elte)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Szolnok adózói 1713 és 1728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18. század eleji országos összeírások; 18. század eleji megyei összeírások; Szolnok; adózók névanyaga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1713 és 1728 között készült három – 1715, 1720, 1728. – országos és hat – 1713, 1714, 1721, 1723, 1725, 1728 – megyei összeírásban vizsgálja Szolnok adózóinak névanyagát. A kutatás célja azoknak a személyeknek a meghatározása volt, akik valamilyen folytonosságot jelentenek az összeírásokban. Ennek érdekében három elemzés mentén készült fel a Microsoft Access-ben készített adatbázis vizsgálata. Első lépésként az országos összeírások névanyagának összekapcsolása történt meg, azután kizárólag a megyei összerás névalakjainak összekötése következett. Végezetül a két csoport neveinek társítása következzet, amelynek eredményeként 309 név maradt az eredeti 856 darab helyett. A 309 név előfordulásának elemzése után kirajzolódott azoknak a száma, akik minden országos és megyei összeírásban szerepeltek a meghatározott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85167">
    <w:multiLevelType w:val="hybridMultilevel"/>
    <w:lvl w:ilvl="0" w:tplc="18304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85167">
    <w:abstractNumId w:val="170851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219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