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MEZEI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m.emese2110@gmail.com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Bognár Zalán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zsidó munkaszolgálatosok szovjet hadifogságban a szovjet és magyar források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Zsidó, hadifogság, munkaszolgálat, II. világháború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világháború idején a keleti frontra kivezényelt zsidó származású kisegítő kényszermunkaszolgálatosok közül hozzávetőlegesen 20-25 ezer fő kerülhetett szovjet hadifogságba. A fogságba esett munkaszolgálatos sorsát és fogságuk körülményeit a korábbi szakirodalom csak felszínesen tárgyalja, a figyelmét főként a fogságba esés körülményeire, azon belül is a doni katasztrófa idején elfogottakra fókuszálva. A jelen dolgozat célja ezeknek a körülményeknek a részletesebb feltárása és bemutatása, a korábbi szakirodalom kiegészítése, avagy korrigálása, a rendelkezésre álló források komparatív analízisén keresztül. A dolgozat Botos János: Magyar zsidók szovjet lágerekben, 1939-1956 című könyvének névjegyzékeinek, a Hadtörténelmi Levéltár humanitárius anyagában és a Magyar Nemzeti Levéltár külügyi iratanyagában található különböző munkaszolgálatos hadifogoly névjegyzékek, illetve a HM és MNL által működtetett digitalizált levéltári források adatbázisainak összevetésével elkészített adatbázis kvantitatív és kvalitatív elemzésén alapszik. A statisztikai elemzés a rendelkezésre álló egyéb levéltári- és publikált források, összesen 6 hazai és külföldi levéltári iratanyagában megtalálható egodokumentumok, köztük levelek, visszaemlékezések és interjúk elemzésével egészül ki. A statisztikai analízis és a források vizsgálatán keresztül a dolgozat bemutatja a szovjet hadifogságba került zsidó munkaszolgálatosok fogságba kerülését és fogásban eltöltött idejét meghatározó sémákat és jelenségeket, illetve kijelöli a lehetséges későbbi kutatási irányokat.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12056">
    <w:multiLevelType w:val="hybridMultilevel"/>
    <w:lvl w:ilvl="0" w:tplc="21018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12056">
    <w:abstractNumId w:val="943120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040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