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mezeireni99@gmail.com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Gálffy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Feleséget külhonból! Új irányok a Capeting királyok házasságpolitikájában a 12. század második felében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házasságpolitika; Plantagenet-Capeting konfliktus; középkori Franciaország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12. század második felében a Capeting királyok házassági stratégiája megváltozott, aminek hátterében a Plantagenet-Capeting konfliktus állt. VII. Lajos, II. Fülöp és VIII. Lajos – szakítva a korábbi gyakorlattal – külföldről is hozattak maguknak feleséget. A három király összesen hétszer házasodott, a feleségek közül pedig Kasztíliai Konstancia, Dániai Ingeborg, Merániai Ágnes és Kasztíliai Blanka voltak azok, akik a Francia királyság határain kívülről származtak. A dolgozatban ezt a négy házasságot vizsgálom arra keresve a választ, hogy ezek pontosan milyen céllal jöttek létre és hogy beváltották-e a hozzájuk fűzött reményeket. II. Fülöp házasságai Dániai Ingeborggal, valamint Merániai Ágnessel nem bizonyultak igazán sikeresnek, ezáltal nem mutatnak markáns különbséget a szomszédság- illetve hűbérpolitika által meghatározott házasságokhoz képest. Fülöp ráadásul az egyházzal is konfliktusba került, bigámiával vádolták és birtokait néhány hónapra egyházi átokkal sújtották. VII. Lajos házassága Kasztíliai Konstanciával a rövidsége okán nem mutat olyan különleges eredményt ám később a kasztíliai házasságok komolyabb perspektívát jelentettek. A fordulópontnak VIII. Lajos és Kasztíliai Blanka házassága számított 1200-ban, aminek köszönhetően jelentős területek kerültek a francia király kezére. A királyné meghatározó szerepet töltött be a királyság életében, ráadásul ebből a frigyből született a franciák első szent királya, IX. Lajos. A Plantagenet-Capeting konfliktus hátterében kötött kasztíliai házasságok tehát bizonyos tekintetben előzményei is lehettek a 14. századtól megfigyelhető szorosabb francia-kasztíliai szövetségnek.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21222">
    <w:multiLevelType w:val="hybridMultilevel"/>
    <w:lvl w:ilvl="0" w:tplc="41528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21222">
    <w:abstractNumId w:val="496212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600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