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ROSZIK HELLA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hella.roszik@bcdc.hu</w:t>
            </w:r>
            <w:r w:rsidRPr="001067CD">
              <w:rPr>
                <w:i/>
              </w:rPr>
              <w:br/>
            </w:r>
            <w:r w:rsidR="00A96AEC">
              <w:t>Cirkuszművészet (Bohóc)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 Cirkuszművészeti és Kortárstánc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Greifenstein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főiskolai tanár , BCKF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HELLAS JAC Just a clown – Hogyan készül a jó bohóc?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színésznő; clown; bohóc; Roszik Hella;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bohóc művészet területén - egy kisebb alkotói válság miatt és alatt végzett kutatásom eredményeként - tudományosnak igyekvő beszámoló helyett egy performance jellegű PPT prezentációt adtam elő.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prezentáció megalkotásának folyamata - és végül a prezentáció maga - fontos szakmai és önismereti kérdések felé vetítette a fókuszt számomra a három, legerősebben kirajzolódó nézőpont - bohóc, színésznő, clown - által, a Freud ID-EGO-SUPEREGO modellre illesztve magamban.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pályamunkám eredményében a színésznő nagyszerűen, a bohóc tanult tehetetlenség nélkül, akár felelőtlenül bátran, a clown pedig kaján élvezettel jelent meg - ez egy lehetséges eredmény, de csak egy változat a sok lehetséges változat közül.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pályamunkámban megjelenő Bohóc-Id, Színésznő-Ego és Clown-Superego ismerete, együttműködése, együttműködtetése, az együttműködtetésre való készség fejlesztése hasznos segítség lehet az emberi létezésben adódó elakadásokban - úgy gondolom - bármely ember számára.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pályamunkám lényegében a humor, a szív és a jelenidejűség mindenkori fontosságáról és ezeken belül konkrétan a bohócjelenlétről próbál gondolatokat megfogalmazni.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715178">
    <w:multiLevelType w:val="hybridMultilevel"/>
    <w:lvl w:ilvl="0" w:tplc="689948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715178">
    <w:abstractNumId w:val="427151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87457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