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JAKAB KINCSŐ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kincsojakab@gmail.com</w:t>
            </w:r>
            <w:r w:rsidRPr="001067CD">
              <w:rPr>
                <w:i/>
              </w:rPr>
              <w:br/>
            </w:r>
            <w:r w:rsidR="00A96AEC">
              <w:t>építész 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Szentirmai Tamás Dla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Lakjunk mi is együtt! A cohousing, mint alternatív lakhatási forma lehetőségei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cohousing; közösségi lakhatás; magyar viszonyok; lakhatási válság; megoldási javaslat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egyrészt megismerni építészeti, társadalomtudományi és fenntarthatósági szempontból a cohousingot, mint lakhatási formát. A kutatási folyamat alatt elméleti és gyakorlati szemszögből is vizsgálom a közösségi lakhatás témakörét. A megszerzett tudást és tapasztalatot gyakorlati úton a diplomatervem keretén belül kívánom hasznosítani – a tervezés tárgya egy alternatív, közösségi lakóépület lesz Debrecenben.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cohousing történetének, jellemzőinek és főbb példáinak megismerése után röviden kitérek Bécsre, mint a cohousing egyik fellegvárára és a harmadszorra is legélhetőbbnek választott városra (Florian, 2024). Az élhetőségi szempontok lakhatási oldalával foglalkozva azt tanulmányozom, milyen hatással volt az eredményre a közösségi lakhatás nagymértékű jelenléte.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Béccsel ellentétben a magyar fővárosban és egész Magyarországon nem találunk egyetlen, ma is működő cohousing épületet sem. Az egyetlen megvalósult magyar példa, a Miskolci Kollektívház csupán egy évtized erejéig tudott fennmaradni (Golda, 2009). Milyen okok állnak ennek a hátterében? Miért nem épül azóta közösségi lakóhely az országban? A kutatásom másik célja megfejteni a fenti felvetések hátterében álló okokat - történelmi, társadalmi és gazdaság-politikai szempontokat is figyelembe véve. Ebből pedig kibontakozik a harmadik cél, amiben a kutatás által levont következtetésekből kiindulva megoldási javaslatot teszek arra, hogy miképp indulhatna Magyarországon is virágzásnak a közösségi lakhatás.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relevanciája mind objektív, mind szubjektív oldalról erősen megtámasztható. Az egekbe szökő albérlet- és lakásárak, a leharcolt állapotú és elavult kialakítású otthonok csak néhány fontos, általánosan jelenlévő problémára mutatnak rá. A lakhatási válság problémaköre ennél összetettebb, így erre egy átfogó, komplex megoldás szükségeltetik - erre a kutatásomban nem térek ki részletesen. A dolgozatommal egy olyan, alternatív megoldási lehetőséget szeretnék bemutatni, ami számomra - mint életpályája kezdetén álló fiatal - egy élhetőbb, megfizethetőbb és fenntarthatóbb otthonteremtést jelképez. Hiszem, hogy hozzám hasonlóan sok fiatal jár abban a cipőben, hogy a saját lakás megvalósításának gondolata a kilátástalanság érzetét kelti, a piacon megtalálható albérletek viszont számos korlátot szabnak a mindennapi életben. A közösségi lakhatás egy válaszreakció lehet az előbb felsorolt problémákra - a dolgozatom hívószavával élve ösztönözném azokat, akik hasonlóan éreznek: "Lakjunk mi is együtt!"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005571">
    <w:multiLevelType w:val="hybridMultilevel"/>
    <w:lvl w:ilvl="0" w:tplc="97436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005571">
    <w:abstractNumId w:val="400055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9770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