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noemi.olah100@gmail.com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Ladányi Lili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Kálló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magántanár,  egyetemtől független szakember.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Verziók: drámafoglalkozások intellektuális képességzavarral élő felnőttek részére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Gyógypedagógia; felnőttképzés; drámapedagógia; adaptációs készségfejlesztés; intellektuális képességzavar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kutatás bizonyította a drámafoglalkozások gyógyító és komplex személyiségfejlesztő hatását, függetlenül a résztvevők szociokulturális, biológiai, etnológiai hátterétől. Ezek alapján leírható, hogy a drámajátékok nagyban hozzá tudnak járulni a reálisabb énkép, önértékelés, önbizalom fejlesztéséhez, továbbá elősegítik a társas kapcsolatok kialakításának és elmélyítésének képességét, valamint az adaptációs készség fejlődését (DICE Konzorcium, 2010). Ezen készségek birtoklása pedig fokozottan szükséges olyan ember számára, aki intézményes keretek között tölti a mindennapjait; egy közösség -vagy gondozója által meghatározott- rutinokat követ egész életében. Ezek ellenére, hazánkban kevés olyan intézmény található, ahol drámapedagógiai fejlesztésben részesülnek az intellektuális képességzavarral élő felnőttek (Bernát &amp; Kozma, 2017).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kvalitatív kutatás a drámajátékok adaptációs lehetőségeivel foglalkozik, melyhez kapcsolódó empirikus kísérlet helyszínét egy budapesti és egy szegedi nappali otthon adta. Az összesen hatszor másfél órás alkalom minél sikeresebb manifesztációjához hozzájárultak a MáSzínházban, a Baltazár Színházban szerzett személyes tapasztalatok, illetve egy értelmi fogyatékosok nappali otthonában tartott drámafoglalkozások vezetőjének tapasztalatai. A kísérlet egy kiemelkedő eredménye volt a gondozók viszonyulásának javulása a gondozottak irányába, azáltal, hogy a résztvevők új oldalaira irányította a figyelmet. Ennek köszönhetően, a munkatársak szemléletmódjába, motivációjába és az intézményi légkörbe is változást hoztak a foglalkozások -a résztvevők elmondása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átfogó képet nyújthat nem csupán a drámapedagógia relevanciájáról a gyógypedagógiai népesség felnőtt korosztályának körében, hanem rámutathat annak lehetőségére is, hogy nagyobb hangsúlyt kapjon a drámapedagógiai eszköztár gyakorlati alkalmazása hazánkban. Ennek érdekében egy jó gyakorlatokat tartalmazó játékgyűjtemény is elkészült a kutatás lekerekítéseként.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529853">
    <w:multiLevelType w:val="hybridMultilevel"/>
    <w:lvl w:ilvl="0" w:tplc="611926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529853">
    <w:abstractNumId w:val="745298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94845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