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SZENCZ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volucris666@gmail.com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Hevesi Tímea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Lovas parasport állapota és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paralovaglás; állapotfelmérés; helyzetelemzés; gyógylovaglás;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 magyar lovas parasport, mint szabadidős és versenyszerű tevékenység. A dolgozatom célja egy összefoglaló helyzetfelmérés, mely hozzájárulhat ahhoz, hogy a lovas parasport Magyarországon megvalósíthatóbbá, kutathatóvá váljon. A kutatásom során olyan kérdésekre igyekeztem választ kapni, mint hogy mennyire elterjedt ez a sport hazánkban, ha kifejezetten népszerűtlen mik ennek az okai, és milyen megoldási javaslatokat fogalmazhatok meg a szakértők segítségével. Ezen kérdések megválaszolásához mélyinterjút vettem fel 3, több mint 20 éves tapasztalattal rendelkező lovas parasportolóval, valamint kiegészítő kutatásként egy online kérdőívet használtam 23 lovakkal foglalkozó személlyel. A kutatás alapján feltételezhetjük, hogy a magyarországi lovas parasport valóban nem népszerű, nem elterjedt, ennek okai nagyon sokrétűek, a fennálló probléma összetett, első sorban anyagi okokra eredeztethető. A megoldást a szakmai mindenek előtt a szakmai összefogásban, szakszerű kommunikációban és tájékoztatásban, valamint a kreatív anyagi megoldásokban látom. A kutatás eredményei a kis mintaszám miatt nem mondhatóak hitelesnek, megbízhatónak, ennek ellenére a kutatás elérte célját, hiszen kiindulópontot, alapot jelenthet további kutatások elvégzéséhez, illetve indikátorként is lehet rá tekinteni a fogyatékos személyek lovassportban való részvételi lehetőségének felmérése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98709">
    <w:multiLevelType w:val="hybridMultilevel"/>
    <w:lvl w:ilvl="0" w:tplc="24521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98709">
    <w:abstractNumId w:val="44298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329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