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SZENCZ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volucris666@gmail.com</w:t>
            </w:r>
            <w:r w:rsidRPr="001067CD">
              <w:rPr>
                <w:i/>
              </w:rPr>
              <w:br/>
            </w:r>
            <w:r w:rsidR="00A96AEC">
              <w:t>special education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Faculty of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Tímea Mária Hevesi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status and opportunities of equestrian parasport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25930">
    <w:multiLevelType w:val="hybridMultilevel"/>
    <w:lvl w:ilvl="0" w:tplc="25843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25930">
    <w:abstractNumId w:val="30125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57771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