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LÉVAI FANNI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levaifanni2000@gmail.com</w:t>
            </w:r>
            <w:r w:rsidRPr="001067CD">
              <w:rPr>
                <w:i/>
              </w:rPr>
              <w:br/>
            </w:r>
            <w:r w:rsidR="00A96AEC">
              <w:t>Gyógypedógia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Neveléstudományi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Iváncsik Réka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MATE NTI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Molnár Marcell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ATI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nyúllal asszisztált intervenció hatása a kisgyermekek szorongására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szorongás; csökkentés; nyulak; motiváció; szeletáció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óvodából iskolába lépő gyermekek számára nagy változást jelent az iskolához való alkalmazkodás. Ez a változás a gyermek életében sokszor stresszes, szorongó állapothoz vezethet, hiszen nem tudja, hogy képes lesz-e teljesíteni a magasabb követelményeket, e mellett alkalmazkodnia kell a szigorúbb napirendhez, az új társakhoz, új pedagógusokhoz, valamint a szülők új fajta elvárásaihoz is. Ennek a szorongásnak a leküzdésében segíthet az állatasszisztált intervenció. Ez az osztálytermi interakciónak szentelt tevékenység, amelyekben az állatok aktív részt vesznek az órán, így a diákok hatékonyabban teljesítenek az iskolai környezetben. Hiszen az állat fő szerepe a motiváció és ezáltal az óra élvezetét adják. Az állattal asszisztált pedagógia pozitív hatású lehet a diákok szorongás szintjére. Ez a tanulmány az 1. osztályosok szorongásszintjének változását méri a nyúllal való-intervenciós foglalkozások során. A tanulmány célja, hogy megvizsgálja és elemezze az állattal közvetített beavatkozások hatásását, vagyis, hogy csökken-e a szorongás az iskolába járó gyermekeknél. A vizsgálat során segítségünkre lévő nyulak oroszlánfejű törpenyulakat voltak a beavatkozáskor. Ezek a nyulak olyan vérvonalból származnak, amelyet több generáción keresztül barátságosságuk és stressztűrésük miatt szelektáltak. A nyulak általában szabadon mozoghatnak az osztályteremben az iskolai órák alatt, játékidőn kívűl. A gyermekeket háromhetente értékeltük az állattal asszisztált, és az a nélküli időszakban State-Trait Anxiety Inventory for Children (STAI-C) segítségével, amelyet széles körben használnak a gyermekek problémás habitusának felkutatására. A szorongással kapcsolatos 20 kérdésre adott „soha”, „néha” vagy „gyakran” válaszadás során 1, 2 vagy 3 pontszámot kapott. A tesztből elérhető maximális pontszám 60, a 35 és afeletti pontszám pedig „szorongó/stresszes gyermeket”, a 30 és 35 közötti pontszám „enyhén stresszes gyermeket”, a 30 alatti pontszám pedig „normálisan szorongó/stresszes gyermeket” jelent. A vizsgálat első szakaszában 16 kisgyermek és terápiás nyúl vett részt a 24 hetes programban. A szorongás szintje alacsonyabb volt az állatos beavatkozási időszakban, mint a nyúlmentes időszakban. Az eredmények azt sugallják, hogy az állatokkal segített oktatás hatékony lehet az iskolába járás elősegítésében, különösen a magas szorongásszintű gyermekek körében.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554563">
    <w:multiLevelType w:val="hybridMultilevel"/>
    <w:lvl w:ilvl="0" w:tplc="274244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554563">
    <w:abstractNumId w:val="125545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25655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