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BORÓKA ANNA KISS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kissbori125@gmail.com</w:t>
            </w:r>
            <w:r w:rsidRPr="001067CD">
              <w:rPr>
                <w:i/>
              </w:rPr>
              <w:br/>
            </w:r>
            <w:r w:rsidR="00A96AEC">
              <w:t>Special Needs Education</w:t>
            </w:r>
            <w:r w:rsidR="00A96AEC">
              <w:br/>
            </w:r>
            <w:r w:rsidR="00E77B23">
              <w:t>BA,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University of Agriculture and Life Sciences</w:t>
            </w:r>
            <w:r w:rsidR="00C275A3">
              <w:br/>
            </w:r>
            <w:r w:rsidR="00DB4822">
              <w:t>Institute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Tóth-Szerecz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attitude of young adults with mild intellectual disabilities to dance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90891">
    <w:multiLevelType w:val="hybridMultilevel"/>
    <w:lvl w:ilvl="0" w:tplc="48125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90891">
    <w:abstractNumId w:val="66990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5883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