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AYAAN FAEIZ</w:t>
            </w:r>
          </w:p>
          <w:p w:rsidR="00C275A3" w:rsidRDefault="00CA6B74" w:rsidP="00C275A3">
            <w:pPr>
              <w:pStyle w:val="Hallgatokepzes"/>
            </w:pPr>
            <w:r w:rsidRPr="001067CD">
              <w:rPr>
                <w:i/>
              </w:rPr>
              <w:t>ayaan.faeiz@gmail.com</w:t>
            </w:r>
            <w:r w:rsidRPr="001067CD">
              <w:rPr>
                <w:i/>
              </w:rPr>
              <w:br/>
            </w:r>
            <w:r w:rsidR="00A96AEC">
              <w:t>Vehicle Engineering </w:t>
            </w:r>
            <w:r w:rsidR="00A96AEC">
              <w:br/>
            </w:r>
            <w:r w:rsidR="00E77B23">
              <w:t>BSc, 5. félév</w:t>
            </w:r>
          </w:p>
          <w:p w:rsidR="00C265CE" w:rsidRPr="009E5FF1" w:rsidRDefault="00E77B23" w:rsidP="00BA6BAF">
            <w:pPr>
              <w:pStyle w:val="Hallgatointezmeny-kar"/>
              <w:rPr>
                <w:b/>
                <w:caps/>
              </w:rPr>
            </w:pPr>
            <w:r>
              <w:t>Debreceni Egyetem</w:t>
            </w:r>
            <w:r w:rsidR="00C275A3">
              <w:br/>
            </w:r>
            <w:r w:rsidR="00DB4822">
              <w:t>Műszaki Kar</w:t>
            </w:r>
          </w:p>
        </w:tc>
        <w:tc>
          <w:tcPr>
            <w:tcW w:w="4914" w:type="dxa"/>
          </w:tcPr>
          <w:p w:rsidR="00DB4822" w:rsidRPr="00DB4822" w:rsidRDefault="00DB4822" w:rsidP="004D7940">
            <w:pPr>
              <w:pStyle w:val="Hallgatonev"/>
              <w:rPr>
                <w:caps/>
              </w:rPr>
            </w:pPr>
            <w:r w:rsidRPr="00DB4822">
              <w:rPr>
                <w:caps/>
              </w:rPr>
              <w:t>QASEM ZAKARYA ALBADWI</w:t>
            </w:r>
          </w:p>
          <w:p w:rsidR="00DB4822" w:rsidRDefault="00CA6B74" w:rsidP="004D7940">
            <w:pPr>
              <w:pStyle w:val="Hallgatokepzes"/>
            </w:pPr>
            <w:r w:rsidRPr="001067CD">
              <w:rPr>
                <w:i/>
              </w:rPr>
              <w:t>zakaryaalbadawi@gmail.com</w:t>
            </w:r>
            <w:bookmarkStart w:id="1" w:name="_GoBack"/>
            <w:bookmarkEnd w:id="1"/>
            <w:r w:rsidRPr="001067CD">
              <w:br/>
            </w:r>
            <w:r w:rsidR="00C275A3">
              <w:t>Vehicle Engineering</w:t>
            </w:r>
            <w:r w:rsidR="00A96AEC">
              <w:br/>
              <w:t>BSc, 5. félév</w:t>
            </w:r>
          </w:p>
          <w:p w:rsidR="00DB4822" w:rsidRDefault="00DB4822" w:rsidP="004D7940">
            <w:pPr>
              <w:pStyle w:val="Hallgatointezmeny-kar"/>
            </w:pPr>
            <w:r>
              <w:t>Debreceni Egyetem</w:t>
            </w:r>
          </w:p>
          <w:p w:rsidR="00C265CE" w:rsidRPr="009E5FF1" w:rsidRDefault="00DB4822" w:rsidP="004D7940">
            <w:pPr>
              <w:pStyle w:val="Hallgatointezmeny-kar"/>
              <w:rPr>
                <w:b/>
                <w:caps/>
              </w:rPr>
            </w:pPr>
            <w:r>
              <w:t>Műszaki Kar</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Masuk Abdullah</w:t>
            </w:r>
          </w:p>
          <w:p w:rsidR="00DB4822" w:rsidRDefault="00DB4822" w:rsidP="00BA6BAF">
            <w:pPr>
              <w:pStyle w:val="Konzulensektitulus"/>
            </w:pPr>
            <w:r w:rsidRPr="00DB4822">
              <w:t>tanszéki mérnök,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Winglet aerodinamika javítása az optimális légellenállás csökkentése érdekében számítási elemzés segítségével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CFD, Winglets designs, Drag analysis, Wing Profile on Fusion 360</w:t>
      </w:r>
      <w:r>
        <w:t xml:space="preserve"/>
      </w:r>
    </w:p>
    <w:p>
      <w:pPr>
        <w:widowControl w:val="on"/>
        <w:pBdr/>
        <w:spacing w:before="240" w:after="240" w:line="240" w:lineRule="auto"/>
        <w:ind w:left="0" w:right="0"/>
        <w:jc w:val="left"/>
      </w:pPr>
      <w:r>
        <w:rPr>
          <w:color w:val="000000"/>
          <w:sz w:val="24"/>
          <w:szCs w:val="24"/>
        </w:rPr>
        <w:t xml:space="preserve">This study investigates various winglet designs to optimize aerodynamic efficiency and reduce drag in aircraft, aiming to enhance the overall performance. Using computational analysis with models developed in Fusion 360 and ANSYS, we assessed three winglet types (canted, blended, and sharklet) under controlled boundary conditions to compare their effects on lift and drag coefficients. Findings reveal that each winglet type significantly contributes to drag reduction, with variations in performance tied to their unique geometric configurations. This research underscores the importance of tailored winglet designs for minimizing induced drag and improving lift distribution across the wingspan. Future work will focus on integrating advanced materials and adaptive shapes to further enhance winglet effectiveness under varying flight conditions.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058032">
    <w:multiLevelType w:val="hybridMultilevel"/>
    <w:lvl w:ilvl="0" w:tplc="138282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058032">
    <w:abstractNumId w:val="670580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61173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