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MECSÉRI BOTOND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mecseri.botond@gmail.com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segédmunkatárs; tudományos titkár,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üzemanyagok összehasonlító életciklus-elemzése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hidrogén; életciklus-elemzés; dekarbonizáció; szén-dioxid-intenzitás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közlekedési szektor és az energiaipar fokozatos és folyamatos dekarbonizációja érdekében elengedhetetlen a különböző helyzetekben a legmegfelelőbb alternatív energiahordozók azonosítása és kiértékelése, miközben a hidrogénalapú gazdaság fejlődését, a hagyományos fosszilis tüzelőanyagok életképes versenytársaként kell előrelendíteni. Dolgozatomban hat alternatív üzemanyag - hidrogén (H2), sűrített földgáz (CNG), metanol, etanol, Fischer-Tropsch (FT) benzin és FT dízel - életciklus-elemzését (LCA) mutatom be, összehasonlítva azok szén-dioxid-intenzitását, funkcionális egységként megajoule-t (MJ) használva. Három referencia-üzemanyagot vettem viszonyítási alapként az összehasonlítás során – hagyományos benzin, gázolaj és villamosenergia. A kibocsátásokat két szcenárió alapján elemeztem: az egyik a 2024-es jelenlegi előállítási eljárások megoszlását, a másik pedig a 2050-re prognosztizált technológiai arányokat veszi figyelembe, hogy értékelhető legyen az egyes üzemanyagok rövid- és hosszú távú potenciálja is. Az eredményül kapott adatok alapján a 2024-es helyzetben a legtöbb alternatív üzemanyag környezeti hatása hasonló vagy rosszabb a refenciaértékeknél, kivéve a CNG-t és az etanolt, amelyek ígéretes rövidtávú opciók lehetnek. A jövőbeli szcenárióban abszolút legfenntarthatóbb opció a villamosenergia lesz, emellett a vizsgált alternatívák közül a hidrogén és a FT üzemanyagok mutatják a legalacsonyabb nettó és bruttó kibocsátást teljes életciklusuk során. Az e-üzemanyagok – e-metán vagy másnéven szintetikus földgáz (SNG), e-metanol és FT üzemanyagok – előállítási költsége és hatékonysága szorosan összefügg a hidrogén termelésének optimalizáltságával, ami mindkét terület párhuzamos fejlesztésének szükségességét jelzi.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67205">
    <w:multiLevelType w:val="hybridMultilevel"/>
    <w:lvl w:ilvl="0" w:tplc="67839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67205">
    <w:abstractNumId w:val="129672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628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