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janosmate1978@gmail.com</w:t>
            </w:r>
            <w:r w:rsidRPr="001067CD">
              <w:rPr>
                <w:i/>
              </w:rPr>
              <w:br/>
            </w:r>
            <w:r w:rsidR="00A96AEC">
              <w:t>Mechatronikai mérnök 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Pusztai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Kutatómérnök,  Járműipari Kutatóközpont - Széchenyi István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Energiahatékony elektromos versenyautó első futóműváltoztatásainak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energiahatékony versenyautó; első futómű menetdinamikája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SZEnergy Team hallgatói csapat által fejlesztett elektromos hajtású, energiahatékony városi versenyautó első futóműhibáinak javítása, illetve az ebből eredő módosult futóműgeometria menetdinamikai jellemzőinek vizsgálata, ellenőrzése. Autónkat elsősorban a Shell Eco-marathon versenyre fejlesztjük, ahol a cél a versenytáv teljesítése a lehető legkisebb energiafelhasználás mellett. Az idei versenyszezon befejeztével szükségesnek bizonyult a futómű egyes hibáinak javítása, melyek közül a legjelentősebb a lengőkarok és a tengelycsonkállvány csatlakozását biztosító gömbcsapágyak cseréje. Az újonnan választott gömbcsapágyak integrálásából adódó konstrukciós megoldások azonban a futóműgeometria megváltozásához vezettek. Mivel energiahatékonyság a jármű egyik fontos jellemzője, ezért az autó gördülési ellenállását minimalizálni kell, így elengedhetetlen a futómű részletes vizsgálata. A vizsgálataim során a futómű mozgását Lotus Suspension Analysis szoftverben szimuláltam. A szimulációk során a kerékdőlés, kerékösszetartás, utánfutás és csapterpesztés mértékének változását elemeztem. Ehhez előszőr az eredeti futóműgeometriát kellett vizsgálnom, majd az ebből nyert adatokat hasonlítottam össze a módosított futóműről nyert értékekkel, 0° és 2°-os statikus kerékdőlés mellett. A kapott grafikonokról leolvasható, hogy a változtatások leginkább a csapterpesztést befolyásolták, a többi paraméter változása elhanyagolható. Ezen eredmények alapján elmondható, hogy a futóműgeometria változása az energiahatékonyságra nincs különösebb hatással, egyedül a jármű irányíthatósága és menetstabilitása mutat javulást.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66198">
    <w:multiLevelType w:val="hybridMultilevel"/>
    <w:lvl w:ilvl="0" w:tplc="37581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66198">
    <w:abstractNumId w:val="349661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303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