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soltmartin2000@gmail.com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AHJK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csőpostarendszer -mint speciális Last-Mile Delivery eszköz-, működésének és fejlesztésének vizsgálata egy magyarországi egészségügyi intézményben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Last-Mile Delivery; Csőpostarendszer; Logisztika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jelentősen felgyorsította az online vásárlások és az e-kereskedelem fejlődését, ami a házhozszállítás növekvő jelentőségét eredményezte. A vásárlók elvárják a gyors, pontos és olcsó kézbesítést, miközben a logisztikai szolgáltatóknak folyamatosan alkalmazkodniuk kell az igényekhez. A Last-Mile Delivery, amely a szállítási folyamat utolsó szakaszát jelenti, kulcsfontosságú a hatékonyság és gyorsaság szempontjából, azonban városi és vidéki környezetben egyaránt kihívásokkal jár. Megoldási lehetőség a csőposta rendszer kiépítése és használata, ami egy jó eszköz lehet egy meghatározott területen belül egy meghatározott célra, melyet néhány országban már alkalmaznak is. A dolgozat bemutatja a csőposta rendszerek alkalmazhatóságát a megnövekedett Last-Mile Delivery igények kezelésére, elméleti és gyakorlati szinten egyaránt. A kutatás keretében egy magyarországi egészségügyi intézmény csőposta rendszerét vizsgáltam, kérdőíves felmérés alapján. A kapott eredmények rámutatnak arra, hogy egy csőposta rendszer működtetésével kapcsolatosan milyen elvárások és milyen fejlesztési igények merülhetnek fel. A kérdőív elemzés alapján bemutatásra kerülnek a magyarországi egészségügyi rendszer csőposta hálózatában történő fejlesztési lehetőségek mellett olyan egyéb fejlesztési potenciálok, amik a csőposta rendszer más területen történő használata esetén is figyelembe vehetőek és alkalmazhatóak.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86899">
    <w:multiLevelType w:val="hybridMultilevel"/>
    <w:lvl w:ilvl="0" w:tplc="20620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86899">
    <w:abstractNumId w:val="20486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789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